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A16" w:rsidRPr="005F2A16" w:rsidRDefault="000D2D22" w:rsidP="005F2A16">
      <w:pPr>
        <w:spacing w:after="0" w:line="240" w:lineRule="auto"/>
        <w:jc w:val="center"/>
        <w:rPr>
          <w:rFonts w:ascii="Times New Roman" w:eastAsia="Times New Roman" w:hAnsi="Times New Roman"/>
          <w:noProof/>
          <w:sz w:val="24"/>
          <w:szCs w:val="24"/>
          <w:lang w:eastAsia="ru-RU"/>
        </w:rPr>
      </w:pPr>
      <w:r w:rsidRPr="002577E1">
        <w:rPr>
          <w:rFonts w:ascii="Times New Roman" w:eastAsia="Times New Roman" w:hAnsi="Times New Roman"/>
          <w:noProof/>
          <w:sz w:val="24"/>
          <w:szCs w:val="24"/>
          <w:lang w:eastAsia="ru-RU"/>
        </w:rPr>
        <w:t xml:space="preserve">  </w:t>
      </w:r>
      <w:r w:rsidR="000B5D40">
        <w:rPr>
          <w:rFonts w:ascii="Times New Roman" w:eastAsia="Times New Roman" w:hAnsi="Times New Roman"/>
          <w:noProof/>
          <w:sz w:val="16"/>
          <w:szCs w:val="16"/>
          <w:lang w:eastAsia="ru-RU"/>
        </w:rPr>
        <w:drawing>
          <wp:inline distT="0" distB="0" distL="0" distR="0" wp14:anchorId="5DFE7500" wp14:editId="05DB572C">
            <wp:extent cx="594995" cy="741680"/>
            <wp:effectExtent l="0" t="0" r="0" b="1270"/>
            <wp:docPr id="1" name="Рисунок 2"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995" cy="741680"/>
                    </a:xfrm>
                    <a:prstGeom prst="rect">
                      <a:avLst/>
                    </a:prstGeom>
                    <a:noFill/>
                    <a:ln>
                      <a:noFill/>
                    </a:ln>
                  </pic:spPr>
                </pic:pic>
              </a:graphicData>
            </a:graphic>
          </wp:inline>
        </w:drawing>
      </w:r>
    </w:p>
    <w:p w:rsidR="005F2A16" w:rsidRPr="005F2A16" w:rsidRDefault="005F2A16" w:rsidP="005F2A16">
      <w:pPr>
        <w:spacing w:after="0" w:line="240" w:lineRule="auto"/>
        <w:jc w:val="center"/>
        <w:rPr>
          <w:rFonts w:ascii="Times New Roman" w:eastAsia="Times New Roman" w:hAnsi="Times New Roman"/>
          <w:b/>
          <w:sz w:val="24"/>
          <w:szCs w:val="24"/>
          <w:lang w:eastAsia="ru-RU"/>
        </w:rPr>
      </w:pPr>
    </w:p>
    <w:p w:rsidR="008716B8" w:rsidRPr="008716B8" w:rsidRDefault="005F2A16" w:rsidP="005F2A16">
      <w:pPr>
        <w:spacing w:after="0" w:line="240" w:lineRule="auto"/>
        <w:jc w:val="center"/>
        <w:rPr>
          <w:rFonts w:ascii="Times New Roman" w:eastAsia="Times New Roman" w:hAnsi="Times New Roman"/>
          <w:b/>
          <w:sz w:val="44"/>
          <w:szCs w:val="44"/>
          <w:lang w:eastAsia="ru-RU"/>
        </w:rPr>
      </w:pPr>
      <w:r w:rsidRPr="008716B8">
        <w:rPr>
          <w:rFonts w:ascii="Times New Roman" w:eastAsia="Times New Roman" w:hAnsi="Times New Roman"/>
          <w:b/>
          <w:sz w:val="44"/>
          <w:szCs w:val="44"/>
          <w:lang w:eastAsia="ru-RU"/>
        </w:rPr>
        <w:t xml:space="preserve">АДМИНИСТРАЦИЯ </w:t>
      </w:r>
    </w:p>
    <w:p w:rsidR="005F2A16" w:rsidRPr="005F2A16" w:rsidRDefault="008716B8" w:rsidP="005F2A16">
      <w:pPr>
        <w:spacing w:after="0" w:line="240" w:lineRule="auto"/>
        <w:jc w:val="center"/>
        <w:rPr>
          <w:rFonts w:ascii="Times New Roman" w:eastAsia="Times New Roman" w:hAnsi="Times New Roman"/>
          <w:b/>
          <w:caps/>
          <w:sz w:val="28"/>
          <w:szCs w:val="20"/>
          <w:lang w:eastAsia="ru-RU"/>
        </w:rPr>
      </w:pPr>
      <w:r>
        <w:rPr>
          <w:rFonts w:ascii="Times New Roman" w:eastAsia="Times New Roman" w:hAnsi="Times New Roman"/>
          <w:b/>
          <w:caps/>
          <w:sz w:val="28"/>
          <w:szCs w:val="20"/>
          <w:lang w:eastAsia="ru-RU"/>
        </w:rPr>
        <w:t>ПЕЧЕНГСКОГО МУНИЦИПАЛЬНОГО ОКРУГА</w:t>
      </w:r>
    </w:p>
    <w:p w:rsidR="005F2A16" w:rsidRPr="005F2A16" w:rsidRDefault="005F2A16" w:rsidP="005F2A16">
      <w:pPr>
        <w:spacing w:after="0" w:line="240" w:lineRule="auto"/>
        <w:jc w:val="center"/>
        <w:rPr>
          <w:rFonts w:ascii="Times New Roman" w:eastAsia="Times New Roman" w:hAnsi="Times New Roman"/>
          <w:b/>
          <w:sz w:val="28"/>
          <w:szCs w:val="20"/>
          <w:lang w:eastAsia="ru-RU"/>
        </w:rPr>
      </w:pPr>
      <w:r w:rsidRPr="005F2A16">
        <w:rPr>
          <w:rFonts w:ascii="Times New Roman" w:eastAsia="Times New Roman" w:hAnsi="Times New Roman"/>
          <w:b/>
          <w:sz w:val="28"/>
          <w:szCs w:val="20"/>
          <w:lang w:eastAsia="ru-RU"/>
        </w:rPr>
        <w:t xml:space="preserve"> МУРМАНСКОЙ ОБЛАСТИ</w:t>
      </w:r>
    </w:p>
    <w:p w:rsidR="005F2A16" w:rsidRPr="005F2A16" w:rsidRDefault="005F2A16" w:rsidP="005F2A16">
      <w:pPr>
        <w:spacing w:after="0" w:line="240" w:lineRule="auto"/>
        <w:jc w:val="center"/>
        <w:rPr>
          <w:rFonts w:ascii="Times New Roman" w:eastAsia="Times New Roman" w:hAnsi="Times New Roman"/>
          <w:b/>
          <w:sz w:val="20"/>
          <w:szCs w:val="20"/>
          <w:lang w:eastAsia="ru-RU"/>
        </w:rPr>
      </w:pPr>
    </w:p>
    <w:p w:rsidR="005F2A16" w:rsidRPr="005F2A16" w:rsidRDefault="005F2A16" w:rsidP="005F2A16">
      <w:pPr>
        <w:spacing w:after="0" w:line="240" w:lineRule="auto"/>
        <w:jc w:val="center"/>
        <w:rPr>
          <w:rFonts w:ascii="Times New Roman" w:eastAsia="Times New Roman" w:hAnsi="Times New Roman"/>
          <w:b/>
          <w:sz w:val="44"/>
          <w:szCs w:val="44"/>
          <w:lang w:eastAsia="ru-RU"/>
        </w:rPr>
      </w:pPr>
      <w:r w:rsidRPr="005F2A16">
        <w:rPr>
          <w:rFonts w:ascii="Times New Roman" w:eastAsia="Times New Roman" w:hAnsi="Times New Roman"/>
          <w:b/>
          <w:sz w:val="44"/>
          <w:szCs w:val="44"/>
          <w:lang w:eastAsia="ru-RU"/>
        </w:rPr>
        <w:t>ПОСТАНОВЛЕНИЕ</w:t>
      </w:r>
    </w:p>
    <w:p w:rsidR="005F2A16" w:rsidRDefault="005F2A16" w:rsidP="005F2A16">
      <w:pPr>
        <w:spacing w:after="0" w:line="240" w:lineRule="auto"/>
        <w:jc w:val="center"/>
        <w:rPr>
          <w:rFonts w:ascii="Times New Roman" w:eastAsia="Times New Roman" w:hAnsi="Times New Roman"/>
          <w:b/>
          <w:sz w:val="20"/>
          <w:szCs w:val="20"/>
          <w:lang w:eastAsia="ru-RU"/>
        </w:rPr>
      </w:pPr>
    </w:p>
    <w:p w:rsidR="005F2A16" w:rsidRPr="005F2A16" w:rsidRDefault="005F2A16" w:rsidP="005F2A16">
      <w:pPr>
        <w:spacing w:after="0" w:line="240" w:lineRule="auto"/>
        <w:jc w:val="center"/>
        <w:rPr>
          <w:rFonts w:ascii="Times New Roman" w:eastAsia="Times New Roman" w:hAnsi="Times New Roman"/>
          <w:b/>
          <w:sz w:val="20"/>
          <w:szCs w:val="20"/>
          <w:lang w:eastAsia="ru-RU"/>
        </w:rPr>
      </w:pPr>
    </w:p>
    <w:p w:rsidR="005F2A16" w:rsidRPr="005F2A16" w:rsidRDefault="00F15481" w:rsidP="005F2A16">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о</w:t>
      </w:r>
      <w:r w:rsidR="005F2A16" w:rsidRPr="005F2A16">
        <w:rPr>
          <w:rFonts w:ascii="Times New Roman" w:eastAsia="Times New Roman" w:hAnsi="Times New Roman"/>
          <w:b/>
          <w:sz w:val="24"/>
          <w:szCs w:val="24"/>
          <w:lang w:eastAsia="ru-RU"/>
        </w:rPr>
        <w:t>т</w:t>
      </w:r>
      <w:r>
        <w:rPr>
          <w:rFonts w:ascii="Times New Roman" w:eastAsia="Times New Roman" w:hAnsi="Times New Roman"/>
          <w:b/>
          <w:sz w:val="24"/>
          <w:szCs w:val="24"/>
          <w:lang w:eastAsia="ru-RU"/>
        </w:rPr>
        <w:t xml:space="preserve">  </w:t>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8D1113">
        <w:rPr>
          <w:rFonts w:ascii="Times New Roman" w:eastAsia="Times New Roman" w:hAnsi="Times New Roman"/>
          <w:b/>
          <w:sz w:val="24"/>
          <w:szCs w:val="24"/>
          <w:lang w:eastAsia="ru-RU"/>
        </w:rPr>
        <w:t xml:space="preserve">       </w:t>
      </w:r>
      <w:r w:rsidR="00293D90">
        <w:rPr>
          <w:rFonts w:ascii="Times New Roman" w:eastAsia="Times New Roman" w:hAnsi="Times New Roman"/>
          <w:b/>
          <w:sz w:val="24"/>
          <w:szCs w:val="24"/>
          <w:lang w:eastAsia="ru-RU"/>
        </w:rPr>
        <w:t xml:space="preserve">   </w:t>
      </w:r>
      <w:r>
        <w:rPr>
          <w:rFonts w:ascii="Times New Roman" w:eastAsia="Times New Roman" w:hAnsi="Times New Roman"/>
          <w:b/>
          <w:sz w:val="24"/>
          <w:szCs w:val="24"/>
          <w:lang w:eastAsia="ru-RU"/>
        </w:rPr>
        <w:t xml:space="preserve">        </w:t>
      </w:r>
      <w:r w:rsidR="005F2A16" w:rsidRPr="005F2A16">
        <w:rPr>
          <w:rFonts w:ascii="Times New Roman" w:eastAsia="Times New Roman" w:hAnsi="Times New Roman"/>
          <w:b/>
          <w:sz w:val="24"/>
          <w:szCs w:val="24"/>
          <w:lang w:eastAsia="ru-RU"/>
        </w:rPr>
        <w:t xml:space="preserve">№ </w:t>
      </w:r>
    </w:p>
    <w:p w:rsidR="005F2A16" w:rsidRPr="005F2A16" w:rsidRDefault="005F2A16" w:rsidP="005F2A16">
      <w:pPr>
        <w:spacing w:after="0" w:line="240" w:lineRule="auto"/>
        <w:jc w:val="center"/>
        <w:rPr>
          <w:rFonts w:ascii="Times New Roman" w:eastAsia="Times New Roman" w:hAnsi="Times New Roman"/>
          <w:b/>
          <w:sz w:val="24"/>
          <w:szCs w:val="24"/>
          <w:lang w:eastAsia="ru-RU"/>
        </w:rPr>
      </w:pPr>
      <w:r w:rsidRPr="005F2A16">
        <w:rPr>
          <w:rFonts w:ascii="Times New Roman" w:eastAsia="Times New Roman" w:hAnsi="Times New Roman"/>
          <w:b/>
          <w:sz w:val="24"/>
          <w:szCs w:val="24"/>
          <w:lang w:eastAsia="ru-RU"/>
        </w:rPr>
        <w:t>п.г.т. Никель</w:t>
      </w:r>
    </w:p>
    <w:p w:rsidR="00085B03" w:rsidRDefault="00085B03" w:rsidP="00E77305">
      <w:pPr>
        <w:spacing w:after="0" w:line="240" w:lineRule="auto"/>
        <w:ind w:right="27"/>
        <w:rPr>
          <w:rFonts w:ascii="Times New Roman" w:eastAsia="Times New Roman" w:hAnsi="Times New Roman"/>
          <w:b/>
          <w:bCs/>
          <w:sz w:val="24"/>
          <w:szCs w:val="24"/>
          <w:lang w:eastAsia="ru-RU"/>
        </w:rPr>
      </w:pPr>
    </w:p>
    <w:p w:rsidR="00F34AD0" w:rsidRPr="00085B03" w:rsidRDefault="00F34AD0" w:rsidP="00E77305">
      <w:pPr>
        <w:spacing w:after="0" w:line="240" w:lineRule="auto"/>
        <w:ind w:right="27"/>
        <w:rPr>
          <w:rFonts w:ascii="Times New Roman" w:eastAsia="Times New Roman" w:hAnsi="Times New Roman"/>
          <w:b/>
          <w:bCs/>
          <w:sz w:val="24"/>
          <w:szCs w:val="24"/>
          <w:lang w:eastAsia="ru-RU"/>
        </w:rPr>
      </w:pPr>
    </w:p>
    <w:p w:rsidR="00CE42D6" w:rsidRPr="00775EC0" w:rsidRDefault="00157F62" w:rsidP="00CE42D6">
      <w:pPr>
        <w:tabs>
          <w:tab w:val="left" w:pos="9360"/>
        </w:tabs>
        <w:spacing w:after="0" w:line="240" w:lineRule="auto"/>
        <w:ind w:right="-5"/>
        <w:jc w:val="center"/>
        <w:rPr>
          <w:rFonts w:ascii="Times New Roman" w:hAnsi="Times New Roman"/>
          <w:b/>
          <w:sz w:val="20"/>
          <w:szCs w:val="20"/>
        </w:rPr>
      </w:pPr>
      <w:r>
        <w:rPr>
          <w:rFonts w:ascii="Times New Roman" w:hAnsi="Times New Roman"/>
          <w:b/>
          <w:sz w:val="20"/>
          <w:szCs w:val="20"/>
        </w:rPr>
        <w:t>О внесении изменени</w:t>
      </w:r>
      <w:r w:rsidR="00775EC0">
        <w:rPr>
          <w:rFonts w:ascii="Times New Roman" w:hAnsi="Times New Roman"/>
          <w:b/>
          <w:sz w:val="20"/>
          <w:szCs w:val="20"/>
        </w:rPr>
        <w:t xml:space="preserve">й в </w:t>
      </w:r>
      <w:r w:rsidR="00D3710C">
        <w:rPr>
          <w:rFonts w:ascii="Times New Roman" w:hAnsi="Times New Roman"/>
          <w:b/>
          <w:sz w:val="20"/>
          <w:szCs w:val="20"/>
        </w:rPr>
        <w:t>п</w:t>
      </w:r>
      <w:r>
        <w:rPr>
          <w:rFonts w:ascii="Times New Roman" w:hAnsi="Times New Roman"/>
          <w:b/>
          <w:sz w:val="20"/>
          <w:szCs w:val="20"/>
        </w:rPr>
        <w:t>остановление администрации Печенгского муниципального округа от 04.08.2021 № 800</w:t>
      </w:r>
      <w:r w:rsidR="00775EC0">
        <w:rPr>
          <w:rFonts w:ascii="Times New Roman" w:hAnsi="Times New Roman"/>
          <w:b/>
          <w:sz w:val="20"/>
          <w:szCs w:val="20"/>
        </w:rPr>
        <w:t xml:space="preserve"> «</w:t>
      </w:r>
      <w:r w:rsidR="00775EC0" w:rsidRPr="00775EC0">
        <w:rPr>
          <w:rFonts w:ascii="Times New Roman" w:hAnsi="Times New Roman"/>
          <w:b/>
          <w:sz w:val="20"/>
          <w:szCs w:val="20"/>
        </w:rPr>
        <w:t>Об оказании финансовой поддержки субъектам малого и среднего предпринимательства на территории Печенгского муниципального округа</w:t>
      </w:r>
      <w:r w:rsidR="00775EC0">
        <w:rPr>
          <w:rFonts w:ascii="Times New Roman" w:hAnsi="Times New Roman"/>
          <w:b/>
          <w:sz w:val="20"/>
          <w:szCs w:val="20"/>
        </w:rPr>
        <w:t>»</w:t>
      </w:r>
    </w:p>
    <w:p w:rsidR="00925FF9" w:rsidRPr="0051206C" w:rsidRDefault="00925FF9" w:rsidP="008D59AE">
      <w:pPr>
        <w:shd w:val="clear" w:color="auto" w:fill="FFFFFF"/>
        <w:tabs>
          <w:tab w:val="left" w:pos="9781"/>
        </w:tabs>
        <w:spacing w:after="0" w:line="240" w:lineRule="auto"/>
        <w:ind w:right="27"/>
        <w:jc w:val="center"/>
        <w:rPr>
          <w:rFonts w:ascii="Times New Roman" w:hAnsi="Times New Roman"/>
          <w:b/>
          <w:sz w:val="24"/>
          <w:szCs w:val="24"/>
        </w:rPr>
      </w:pPr>
    </w:p>
    <w:p w:rsidR="008D59AE" w:rsidRPr="0051206C" w:rsidRDefault="008D59AE" w:rsidP="008D59AE">
      <w:pPr>
        <w:tabs>
          <w:tab w:val="left" w:pos="9360"/>
        </w:tabs>
        <w:spacing w:after="0" w:line="240" w:lineRule="auto"/>
        <w:ind w:right="-5"/>
        <w:jc w:val="center"/>
        <w:rPr>
          <w:rFonts w:ascii="Times New Roman" w:hAnsi="Times New Roman"/>
          <w:b/>
          <w:sz w:val="24"/>
          <w:szCs w:val="24"/>
        </w:rPr>
      </w:pPr>
    </w:p>
    <w:p w:rsidR="00CE42D6" w:rsidRPr="00DA6EBD" w:rsidRDefault="00DA6EBD" w:rsidP="00CE42D6">
      <w:pPr>
        <w:autoSpaceDE w:val="0"/>
        <w:autoSpaceDN w:val="0"/>
        <w:adjustRightInd w:val="0"/>
        <w:spacing w:after="0" w:line="240" w:lineRule="auto"/>
        <w:ind w:firstLine="709"/>
        <w:jc w:val="both"/>
        <w:rPr>
          <w:rFonts w:ascii="Times New Roman" w:hAnsi="Times New Roman"/>
          <w:sz w:val="24"/>
          <w:szCs w:val="24"/>
          <w:lang w:eastAsia="ru-RU"/>
        </w:rPr>
      </w:pPr>
      <w:r w:rsidRPr="00DA6EBD">
        <w:rPr>
          <w:rFonts w:ascii="Times New Roman" w:hAnsi="Times New Roman"/>
          <w:sz w:val="24"/>
          <w:szCs w:val="24"/>
        </w:rPr>
        <w:t>В связи с актуализацией нормативного правового акта,</w:t>
      </w:r>
    </w:p>
    <w:p w:rsidR="008D59AE" w:rsidRDefault="008D59AE" w:rsidP="008D59AE">
      <w:pPr>
        <w:autoSpaceDE w:val="0"/>
        <w:autoSpaceDN w:val="0"/>
        <w:adjustRightInd w:val="0"/>
        <w:spacing w:after="0" w:line="240" w:lineRule="auto"/>
        <w:ind w:firstLine="709"/>
        <w:jc w:val="both"/>
        <w:outlineLvl w:val="0"/>
        <w:rPr>
          <w:sz w:val="24"/>
          <w:szCs w:val="24"/>
          <w:lang w:eastAsia="ru-RU"/>
        </w:rPr>
      </w:pPr>
    </w:p>
    <w:p w:rsidR="00DA6EBD" w:rsidRPr="00090648" w:rsidRDefault="00DA6EBD" w:rsidP="008D59AE">
      <w:pPr>
        <w:autoSpaceDE w:val="0"/>
        <w:autoSpaceDN w:val="0"/>
        <w:adjustRightInd w:val="0"/>
        <w:spacing w:after="0" w:line="240" w:lineRule="auto"/>
        <w:ind w:firstLine="709"/>
        <w:jc w:val="both"/>
        <w:outlineLvl w:val="0"/>
        <w:rPr>
          <w:sz w:val="24"/>
          <w:szCs w:val="24"/>
          <w:lang w:eastAsia="ru-RU"/>
        </w:rPr>
      </w:pPr>
    </w:p>
    <w:p w:rsidR="008D59AE" w:rsidRPr="00090648" w:rsidRDefault="008D59AE" w:rsidP="008D59AE">
      <w:pPr>
        <w:spacing w:after="0" w:line="240" w:lineRule="auto"/>
        <w:jc w:val="both"/>
        <w:rPr>
          <w:rFonts w:ascii="Times New Roman" w:eastAsia="Times New Roman" w:hAnsi="Times New Roman"/>
          <w:b/>
          <w:bCs/>
          <w:sz w:val="24"/>
          <w:szCs w:val="24"/>
          <w:lang w:eastAsia="ru-RU"/>
        </w:rPr>
      </w:pPr>
      <w:r w:rsidRPr="00090648">
        <w:rPr>
          <w:rFonts w:ascii="Times New Roman" w:eastAsia="Times New Roman" w:hAnsi="Times New Roman"/>
          <w:b/>
          <w:bCs/>
          <w:sz w:val="24"/>
          <w:szCs w:val="24"/>
          <w:lang w:eastAsia="ru-RU"/>
        </w:rPr>
        <w:t>ПОСТАНОВЛЯЮ:</w:t>
      </w:r>
    </w:p>
    <w:p w:rsidR="00361812" w:rsidRDefault="00361812" w:rsidP="00361812">
      <w:pPr>
        <w:spacing w:after="0" w:line="240" w:lineRule="auto"/>
        <w:ind w:firstLine="709"/>
        <w:jc w:val="both"/>
        <w:rPr>
          <w:rFonts w:ascii="Times New Roman" w:eastAsia="Times New Roman" w:hAnsi="Times New Roman"/>
          <w:bCs/>
          <w:sz w:val="24"/>
          <w:szCs w:val="24"/>
          <w:lang w:eastAsia="ru-RU"/>
        </w:rPr>
      </w:pPr>
    </w:p>
    <w:p w:rsidR="00EA1C9B" w:rsidRPr="00DA2C7C" w:rsidRDefault="000E60C0" w:rsidP="00131BA0">
      <w:pPr>
        <w:pStyle w:val="af2"/>
        <w:widowControl w:val="0"/>
        <w:numPr>
          <w:ilvl w:val="0"/>
          <w:numId w:val="9"/>
        </w:numPr>
        <w:tabs>
          <w:tab w:val="left" w:pos="993"/>
        </w:tabs>
        <w:spacing w:after="0" w:line="240" w:lineRule="auto"/>
        <w:ind w:left="0" w:right="-1" w:firstLine="709"/>
        <w:jc w:val="both"/>
        <w:outlineLvl w:val="1"/>
        <w:rPr>
          <w:rFonts w:ascii="Times New Roman" w:hAnsi="Times New Roman"/>
          <w:sz w:val="24"/>
          <w:szCs w:val="24"/>
          <w:lang w:val="ru-RU"/>
        </w:rPr>
      </w:pPr>
      <w:r>
        <w:rPr>
          <w:rFonts w:ascii="Times New Roman" w:hAnsi="Times New Roman"/>
          <w:sz w:val="24"/>
          <w:szCs w:val="24"/>
          <w:lang w:val="ru-RU"/>
        </w:rPr>
        <w:t xml:space="preserve"> </w:t>
      </w:r>
      <w:r w:rsidR="00EA1C9B">
        <w:rPr>
          <w:rFonts w:ascii="Times New Roman" w:hAnsi="Times New Roman"/>
          <w:sz w:val="24"/>
          <w:szCs w:val="24"/>
          <w:lang w:val="ru-RU"/>
        </w:rPr>
        <w:t xml:space="preserve">Внести следующие изменения в постановление администрации Печенгского </w:t>
      </w:r>
      <w:r w:rsidR="00EA1C9B" w:rsidRPr="00DA2C7C">
        <w:rPr>
          <w:rFonts w:ascii="Times New Roman" w:hAnsi="Times New Roman"/>
          <w:sz w:val="24"/>
          <w:szCs w:val="24"/>
          <w:lang w:val="ru-RU"/>
        </w:rPr>
        <w:t>муниципального округа от 04.08.2021 № 800 «Об оказании финансовой поддержки субъектам малого и среднего предпринимательства на территории Печенгского муниципального округа» (далее – Постановление):</w:t>
      </w:r>
    </w:p>
    <w:p w:rsidR="000E2938" w:rsidRPr="00DA2C7C" w:rsidRDefault="00D86CC8" w:rsidP="00EA1C9B">
      <w:pPr>
        <w:pStyle w:val="af2"/>
        <w:widowControl w:val="0"/>
        <w:numPr>
          <w:ilvl w:val="1"/>
          <w:numId w:val="9"/>
        </w:numPr>
        <w:tabs>
          <w:tab w:val="left" w:pos="709"/>
          <w:tab w:val="left" w:pos="1134"/>
        </w:tabs>
        <w:spacing w:after="0" w:line="240" w:lineRule="auto"/>
        <w:ind w:left="0" w:right="-1" w:firstLine="709"/>
        <w:jc w:val="both"/>
        <w:outlineLvl w:val="1"/>
        <w:rPr>
          <w:rFonts w:ascii="Times New Roman" w:hAnsi="Times New Roman"/>
          <w:sz w:val="24"/>
          <w:szCs w:val="24"/>
          <w:lang w:val="ru-RU"/>
        </w:rPr>
      </w:pPr>
      <w:r w:rsidRPr="00DA2C7C">
        <w:rPr>
          <w:rFonts w:ascii="Times New Roman" w:hAnsi="Times New Roman"/>
          <w:sz w:val="24"/>
          <w:szCs w:val="24"/>
          <w:lang w:val="ru-RU"/>
        </w:rPr>
        <w:t>Порядок предоставления финансовой поддержки субъектам малого и среднего предпринимательства</w:t>
      </w:r>
      <w:r w:rsidR="0015593B" w:rsidRPr="00DA2C7C">
        <w:rPr>
          <w:rFonts w:ascii="Times New Roman" w:hAnsi="Times New Roman"/>
          <w:sz w:val="24"/>
          <w:szCs w:val="24"/>
          <w:lang w:val="ru-RU"/>
        </w:rPr>
        <w:t xml:space="preserve"> </w:t>
      </w:r>
      <w:r w:rsidRPr="00DA2C7C">
        <w:rPr>
          <w:rFonts w:ascii="Times New Roman" w:hAnsi="Times New Roman"/>
          <w:sz w:val="24"/>
          <w:szCs w:val="24"/>
          <w:lang w:val="ru-RU"/>
        </w:rPr>
        <w:t xml:space="preserve">на территории </w:t>
      </w:r>
      <w:proofErr w:type="spellStart"/>
      <w:r w:rsidRPr="00DA2C7C">
        <w:rPr>
          <w:rFonts w:ascii="Times New Roman" w:hAnsi="Times New Roman"/>
          <w:sz w:val="24"/>
          <w:szCs w:val="24"/>
          <w:lang w:val="ru-RU"/>
        </w:rPr>
        <w:t>Печенгского</w:t>
      </w:r>
      <w:proofErr w:type="spellEnd"/>
      <w:r w:rsidRPr="00DA2C7C">
        <w:rPr>
          <w:rFonts w:ascii="Times New Roman" w:hAnsi="Times New Roman"/>
          <w:sz w:val="24"/>
          <w:szCs w:val="24"/>
          <w:lang w:val="ru-RU"/>
        </w:rPr>
        <w:t xml:space="preserve"> муниципального округа, утвержденный </w:t>
      </w:r>
      <w:r w:rsidR="00EA1C9B" w:rsidRPr="00DA2C7C">
        <w:rPr>
          <w:rFonts w:ascii="Times New Roman" w:hAnsi="Times New Roman"/>
          <w:sz w:val="24"/>
          <w:szCs w:val="24"/>
          <w:lang w:val="ru-RU"/>
        </w:rPr>
        <w:t>Приложение</w:t>
      </w:r>
      <w:r w:rsidRPr="00DA2C7C">
        <w:rPr>
          <w:rFonts w:ascii="Times New Roman" w:hAnsi="Times New Roman"/>
          <w:sz w:val="24"/>
          <w:szCs w:val="24"/>
          <w:lang w:val="ru-RU"/>
        </w:rPr>
        <w:t>м</w:t>
      </w:r>
      <w:r w:rsidR="00EA1C9B" w:rsidRPr="00DA2C7C">
        <w:rPr>
          <w:rFonts w:ascii="Times New Roman" w:hAnsi="Times New Roman"/>
          <w:sz w:val="24"/>
          <w:szCs w:val="24"/>
          <w:lang w:val="ru-RU"/>
        </w:rPr>
        <w:t xml:space="preserve"> № 1 к Постановлению</w:t>
      </w:r>
      <w:r w:rsidR="0033670B">
        <w:rPr>
          <w:rFonts w:ascii="Times New Roman" w:hAnsi="Times New Roman"/>
          <w:sz w:val="24"/>
          <w:szCs w:val="24"/>
          <w:lang w:val="ru-RU"/>
        </w:rPr>
        <w:t>,</w:t>
      </w:r>
      <w:r w:rsidR="00EA1C9B" w:rsidRPr="00DA2C7C">
        <w:rPr>
          <w:rFonts w:ascii="Times New Roman" w:hAnsi="Times New Roman"/>
          <w:sz w:val="24"/>
          <w:szCs w:val="24"/>
          <w:lang w:val="ru-RU"/>
        </w:rPr>
        <w:t xml:space="preserve"> изложить </w:t>
      </w:r>
      <w:r w:rsidR="00775EC0" w:rsidRPr="00DA2C7C">
        <w:rPr>
          <w:rFonts w:ascii="Times New Roman" w:hAnsi="Times New Roman"/>
          <w:sz w:val="24"/>
          <w:szCs w:val="24"/>
          <w:lang w:val="ru-RU"/>
        </w:rPr>
        <w:t>в новой редакции</w:t>
      </w:r>
      <w:r w:rsidR="000E2938" w:rsidRPr="00DA2C7C">
        <w:rPr>
          <w:rFonts w:ascii="Times New Roman" w:hAnsi="Times New Roman"/>
          <w:sz w:val="24"/>
          <w:szCs w:val="24"/>
          <w:lang w:val="ru-RU"/>
        </w:rPr>
        <w:t xml:space="preserve"> согласно </w:t>
      </w:r>
      <w:r w:rsidR="00131BA0" w:rsidRPr="00DA2C7C">
        <w:rPr>
          <w:rFonts w:ascii="Times New Roman" w:hAnsi="Times New Roman"/>
          <w:sz w:val="24"/>
          <w:szCs w:val="24"/>
          <w:lang w:val="ru-RU"/>
        </w:rPr>
        <w:t>П</w:t>
      </w:r>
      <w:r w:rsidR="000E2938" w:rsidRPr="00DA2C7C">
        <w:rPr>
          <w:rFonts w:ascii="Times New Roman" w:hAnsi="Times New Roman"/>
          <w:sz w:val="24"/>
          <w:szCs w:val="24"/>
          <w:lang w:val="ru-RU"/>
        </w:rPr>
        <w:t>риложению</w:t>
      </w:r>
      <w:r w:rsidR="00E05F79" w:rsidRPr="00DA2C7C">
        <w:rPr>
          <w:rFonts w:ascii="Times New Roman" w:hAnsi="Times New Roman"/>
          <w:sz w:val="24"/>
          <w:szCs w:val="24"/>
          <w:lang w:val="ru-RU"/>
        </w:rPr>
        <w:t xml:space="preserve"> </w:t>
      </w:r>
      <w:r w:rsidR="00753DB3" w:rsidRPr="00DA2C7C">
        <w:rPr>
          <w:rFonts w:ascii="Times New Roman" w:hAnsi="Times New Roman"/>
          <w:sz w:val="24"/>
          <w:szCs w:val="24"/>
          <w:lang w:val="ru-RU"/>
        </w:rPr>
        <w:t xml:space="preserve">№ </w:t>
      </w:r>
      <w:r w:rsidR="00E05F79" w:rsidRPr="00DA2C7C">
        <w:rPr>
          <w:rFonts w:ascii="Times New Roman" w:hAnsi="Times New Roman"/>
          <w:sz w:val="24"/>
          <w:szCs w:val="24"/>
          <w:lang w:val="ru-RU"/>
        </w:rPr>
        <w:t>1</w:t>
      </w:r>
      <w:r w:rsidR="000E2938" w:rsidRPr="00DA2C7C">
        <w:rPr>
          <w:rFonts w:ascii="Times New Roman" w:hAnsi="Times New Roman"/>
          <w:sz w:val="24"/>
          <w:szCs w:val="24"/>
          <w:lang w:val="ru-RU"/>
        </w:rPr>
        <w:t xml:space="preserve"> к настоящему постановлению</w:t>
      </w:r>
      <w:r w:rsidR="00CE42D6" w:rsidRPr="00DA2C7C">
        <w:rPr>
          <w:rFonts w:ascii="Times New Roman" w:hAnsi="Times New Roman"/>
          <w:sz w:val="24"/>
          <w:szCs w:val="24"/>
          <w:lang w:val="ru-RU"/>
        </w:rPr>
        <w:t>.</w:t>
      </w:r>
    </w:p>
    <w:p w:rsidR="00EA1C9B" w:rsidRPr="00DA2C7C" w:rsidRDefault="00D86CC8" w:rsidP="00EA1C9B">
      <w:pPr>
        <w:pStyle w:val="af2"/>
        <w:widowControl w:val="0"/>
        <w:numPr>
          <w:ilvl w:val="1"/>
          <w:numId w:val="9"/>
        </w:numPr>
        <w:tabs>
          <w:tab w:val="left" w:pos="709"/>
          <w:tab w:val="left" w:pos="1134"/>
        </w:tabs>
        <w:spacing w:after="0" w:line="240" w:lineRule="auto"/>
        <w:ind w:left="0" w:right="-1" w:firstLine="709"/>
        <w:jc w:val="both"/>
        <w:outlineLvl w:val="1"/>
        <w:rPr>
          <w:rFonts w:ascii="Times New Roman" w:hAnsi="Times New Roman"/>
          <w:sz w:val="24"/>
          <w:szCs w:val="24"/>
          <w:lang w:val="ru-RU"/>
        </w:rPr>
      </w:pPr>
      <w:r w:rsidRPr="00DA2C7C">
        <w:rPr>
          <w:rFonts w:ascii="Times New Roman" w:hAnsi="Times New Roman"/>
          <w:sz w:val="24"/>
          <w:szCs w:val="24"/>
          <w:lang w:val="ru-RU"/>
        </w:rPr>
        <w:t>Состав Комиссии по предоставлению финансовой поддержки субъектам малого и среднего предпринимательства на территории Печенгского муниципального округа,  утвержденный Приложением № 2 к Постановлению</w:t>
      </w:r>
      <w:r w:rsidR="0033670B">
        <w:rPr>
          <w:rFonts w:ascii="Times New Roman" w:hAnsi="Times New Roman"/>
          <w:sz w:val="24"/>
          <w:szCs w:val="24"/>
          <w:lang w:val="ru-RU"/>
        </w:rPr>
        <w:t>,</w:t>
      </w:r>
      <w:r w:rsidRPr="00DA2C7C">
        <w:rPr>
          <w:rFonts w:ascii="Times New Roman" w:hAnsi="Times New Roman"/>
          <w:sz w:val="24"/>
          <w:szCs w:val="24"/>
          <w:lang w:val="ru-RU"/>
        </w:rPr>
        <w:t xml:space="preserve"> изложить в новой редакции согласно Приложению № 2 к настоящему постановлению.</w:t>
      </w:r>
    </w:p>
    <w:p w:rsidR="00644805" w:rsidRDefault="00CE42D6" w:rsidP="00131BA0">
      <w:pPr>
        <w:pStyle w:val="af2"/>
        <w:widowControl w:val="0"/>
        <w:numPr>
          <w:ilvl w:val="0"/>
          <w:numId w:val="9"/>
        </w:numPr>
        <w:tabs>
          <w:tab w:val="left" w:pos="993"/>
        </w:tabs>
        <w:spacing w:after="0" w:line="240" w:lineRule="auto"/>
        <w:ind w:left="0" w:right="-1" w:firstLine="709"/>
        <w:jc w:val="both"/>
        <w:outlineLvl w:val="1"/>
        <w:rPr>
          <w:rFonts w:ascii="Times New Roman" w:hAnsi="Times New Roman"/>
          <w:sz w:val="24"/>
          <w:szCs w:val="24"/>
          <w:lang w:val="ru-RU"/>
        </w:rPr>
      </w:pPr>
      <w:r w:rsidRPr="00131BA0">
        <w:rPr>
          <w:rFonts w:ascii="Times New Roman" w:hAnsi="Times New Roman"/>
          <w:sz w:val="24"/>
          <w:szCs w:val="24"/>
          <w:lang w:val="ru-RU"/>
        </w:rPr>
        <w:t xml:space="preserve">Настоящее постановление вступает в силу </w:t>
      </w:r>
      <w:r w:rsidR="00BF3621" w:rsidRPr="00131BA0">
        <w:rPr>
          <w:rFonts w:ascii="Times New Roman" w:hAnsi="Times New Roman"/>
          <w:sz w:val="24"/>
          <w:szCs w:val="24"/>
          <w:lang w:val="ru-RU"/>
        </w:rPr>
        <w:t>после</w:t>
      </w:r>
      <w:r w:rsidRPr="00131BA0">
        <w:rPr>
          <w:rFonts w:ascii="Times New Roman" w:hAnsi="Times New Roman"/>
          <w:sz w:val="24"/>
          <w:szCs w:val="24"/>
          <w:lang w:val="ru-RU"/>
        </w:rPr>
        <w:t xml:space="preserve"> его опубликования</w:t>
      </w:r>
      <w:r w:rsidR="00131BA0">
        <w:rPr>
          <w:rFonts w:ascii="Times New Roman" w:hAnsi="Times New Roman"/>
          <w:sz w:val="24"/>
          <w:szCs w:val="24"/>
          <w:lang w:val="ru-RU"/>
        </w:rPr>
        <w:t>.</w:t>
      </w:r>
    </w:p>
    <w:p w:rsidR="00131BA0" w:rsidRPr="00131BA0" w:rsidRDefault="00131BA0" w:rsidP="00753DB3">
      <w:pPr>
        <w:pStyle w:val="af2"/>
        <w:widowControl w:val="0"/>
        <w:numPr>
          <w:ilvl w:val="0"/>
          <w:numId w:val="9"/>
        </w:numPr>
        <w:tabs>
          <w:tab w:val="left" w:pos="993"/>
        </w:tabs>
        <w:spacing w:after="0" w:line="240" w:lineRule="auto"/>
        <w:ind w:left="0" w:right="-1" w:firstLine="709"/>
        <w:jc w:val="both"/>
        <w:outlineLvl w:val="1"/>
        <w:rPr>
          <w:rFonts w:ascii="Times New Roman" w:hAnsi="Times New Roman"/>
          <w:sz w:val="24"/>
          <w:szCs w:val="24"/>
          <w:lang w:val="ru-RU"/>
        </w:rPr>
      </w:pPr>
      <w:r w:rsidRPr="00131BA0">
        <w:rPr>
          <w:rFonts w:ascii="Times New Roman" w:hAnsi="Times New Roman"/>
          <w:sz w:val="24"/>
          <w:szCs w:val="24"/>
          <w:lang w:val="ru-RU"/>
        </w:rPr>
        <w:t>Настоящее постановление опубликовать в официальном издании газета «Печенга» и разместить на сайте Печенгского муниципального округа в сети Интернет.</w:t>
      </w:r>
    </w:p>
    <w:p w:rsidR="00D13874" w:rsidRDefault="00D13874" w:rsidP="00644805">
      <w:pPr>
        <w:widowControl w:val="0"/>
        <w:autoSpaceDE w:val="0"/>
        <w:autoSpaceDN w:val="0"/>
        <w:adjustRightInd w:val="0"/>
        <w:spacing w:after="0" w:line="240" w:lineRule="auto"/>
        <w:ind w:right="-1"/>
        <w:jc w:val="both"/>
        <w:rPr>
          <w:rFonts w:ascii="Times New Roman" w:hAnsi="Times New Roman"/>
          <w:sz w:val="24"/>
          <w:szCs w:val="24"/>
        </w:rPr>
      </w:pPr>
    </w:p>
    <w:p w:rsidR="00775EC0" w:rsidRDefault="00775EC0" w:rsidP="00644805">
      <w:pPr>
        <w:widowControl w:val="0"/>
        <w:autoSpaceDE w:val="0"/>
        <w:autoSpaceDN w:val="0"/>
        <w:adjustRightInd w:val="0"/>
        <w:spacing w:after="0" w:line="240" w:lineRule="auto"/>
        <w:ind w:right="-1"/>
        <w:jc w:val="both"/>
        <w:rPr>
          <w:rFonts w:ascii="Times New Roman" w:hAnsi="Times New Roman"/>
          <w:sz w:val="24"/>
          <w:szCs w:val="24"/>
          <w:lang w:val="en-US"/>
        </w:rPr>
      </w:pPr>
    </w:p>
    <w:p w:rsidR="00C906EA" w:rsidRPr="00C906EA" w:rsidRDefault="00C906EA" w:rsidP="00644805">
      <w:pPr>
        <w:widowControl w:val="0"/>
        <w:autoSpaceDE w:val="0"/>
        <w:autoSpaceDN w:val="0"/>
        <w:adjustRightInd w:val="0"/>
        <w:spacing w:after="0" w:line="240" w:lineRule="auto"/>
        <w:ind w:right="-1"/>
        <w:jc w:val="both"/>
        <w:rPr>
          <w:rFonts w:ascii="Times New Roman" w:hAnsi="Times New Roman"/>
          <w:sz w:val="24"/>
          <w:szCs w:val="24"/>
          <w:lang w:val="en-US"/>
        </w:rPr>
      </w:pPr>
    </w:p>
    <w:p w:rsidR="0013257A" w:rsidRDefault="0051206C" w:rsidP="00E77305">
      <w:pPr>
        <w:tabs>
          <w:tab w:val="left" w:pos="885"/>
        </w:tabs>
        <w:spacing w:after="0" w:line="240" w:lineRule="auto"/>
        <w:ind w:right="27"/>
        <w:jc w:val="both"/>
        <w:rPr>
          <w:rFonts w:ascii="Times New Roman" w:hAnsi="Times New Roman"/>
          <w:sz w:val="24"/>
          <w:szCs w:val="24"/>
        </w:rPr>
      </w:pPr>
      <w:r>
        <w:rPr>
          <w:rFonts w:ascii="Times New Roman" w:hAnsi="Times New Roman"/>
          <w:sz w:val="24"/>
          <w:szCs w:val="24"/>
        </w:rPr>
        <w:t xml:space="preserve">Глава </w:t>
      </w:r>
      <w:proofErr w:type="spellStart"/>
      <w:r w:rsidR="008716B8">
        <w:rPr>
          <w:rFonts w:ascii="Times New Roman" w:hAnsi="Times New Roman"/>
          <w:sz w:val="24"/>
          <w:szCs w:val="24"/>
        </w:rPr>
        <w:t>Печенгского</w:t>
      </w:r>
      <w:proofErr w:type="spellEnd"/>
      <w:r w:rsidR="008716B8">
        <w:rPr>
          <w:rFonts w:ascii="Times New Roman" w:hAnsi="Times New Roman"/>
          <w:sz w:val="24"/>
          <w:szCs w:val="24"/>
        </w:rPr>
        <w:t xml:space="preserve"> муницип</w:t>
      </w:r>
      <w:r w:rsidR="00753DB3">
        <w:rPr>
          <w:rFonts w:ascii="Times New Roman" w:hAnsi="Times New Roman"/>
          <w:sz w:val="24"/>
          <w:szCs w:val="24"/>
        </w:rPr>
        <w:t>ального округа</w:t>
      </w:r>
      <w:r w:rsidR="00753DB3">
        <w:rPr>
          <w:rFonts w:ascii="Times New Roman" w:hAnsi="Times New Roman"/>
          <w:sz w:val="24"/>
          <w:szCs w:val="24"/>
        </w:rPr>
        <w:tab/>
      </w:r>
      <w:r w:rsidR="00753DB3">
        <w:rPr>
          <w:rFonts w:ascii="Times New Roman" w:hAnsi="Times New Roman"/>
          <w:sz w:val="24"/>
          <w:szCs w:val="24"/>
        </w:rPr>
        <w:tab/>
      </w:r>
      <w:r w:rsidR="00753DB3">
        <w:rPr>
          <w:rFonts w:ascii="Times New Roman" w:hAnsi="Times New Roman"/>
          <w:sz w:val="24"/>
          <w:szCs w:val="24"/>
        </w:rPr>
        <w:tab/>
      </w:r>
      <w:r w:rsidR="00753DB3">
        <w:rPr>
          <w:rFonts w:ascii="Times New Roman" w:hAnsi="Times New Roman"/>
          <w:sz w:val="24"/>
          <w:szCs w:val="24"/>
        </w:rPr>
        <w:tab/>
      </w:r>
      <w:r w:rsidR="00753DB3">
        <w:rPr>
          <w:rFonts w:ascii="Times New Roman" w:hAnsi="Times New Roman"/>
          <w:sz w:val="24"/>
          <w:szCs w:val="24"/>
        </w:rPr>
        <w:tab/>
        <w:t>А.В. Кузнецов</w:t>
      </w:r>
    </w:p>
    <w:p w:rsidR="00775EC0" w:rsidRDefault="00775EC0" w:rsidP="00E77305">
      <w:pPr>
        <w:tabs>
          <w:tab w:val="left" w:pos="885"/>
        </w:tabs>
        <w:spacing w:after="0" w:line="240" w:lineRule="auto"/>
        <w:ind w:right="27"/>
        <w:jc w:val="both"/>
        <w:rPr>
          <w:rFonts w:ascii="Times New Roman" w:hAnsi="Times New Roman"/>
          <w:sz w:val="16"/>
          <w:szCs w:val="16"/>
        </w:rPr>
      </w:pPr>
    </w:p>
    <w:p w:rsidR="00364E09" w:rsidRDefault="00364E09" w:rsidP="00E77305">
      <w:pPr>
        <w:tabs>
          <w:tab w:val="left" w:pos="885"/>
        </w:tabs>
        <w:spacing w:after="0" w:line="240" w:lineRule="auto"/>
        <w:ind w:right="27"/>
        <w:jc w:val="both"/>
        <w:rPr>
          <w:rFonts w:ascii="Times New Roman" w:hAnsi="Times New Roman"/>
          <w:sz w:val="16"/>
          <w:szCs w:val="16"/>
        </w:rPr>
      </w:pPr>
    </w:p>
    <w:p w:rsidR="00364E09" w:rsidRDefault="00364E09" w:rsidP="00E77305">
      <w:pPr>
        <w:tabs>
          <w:tab w:val="left" w:pos="885"/>
        </w:tabs>
        <w:spacing w:after="0" w:line="240" w:lineRule="auto"/>
        <w:ind w:right="27"/>
        <w:jc w:val="both"/>
        <w:rPr>
          <w:rFonts w:ascii="Times New Roman" w:hAnsi="Times New Roman"/>
          <w:sz w:val="16"/>
          <w:szCs w:val="16"/>
        </w:rPr>
      </w:pPr>
    </w:p>
    <w:p w:rsidR="0042156B" w:rsidRDefault="0042156B" w:rsidP="00E77305">
      <w:pPr>
        <w:tabs>
          <w:tab w:val="left" w:pos="885"/>
        </w:tabs>
        <w:spacing w:after="0" w:line="240" w:lineRule="auto"/>
        <w:ind w:right="27"/>
        <w:jc w:val="both"/>
        <w:rPr>
          <w:rFonts w:ascii="Times New Roman" w:hAnsi="Times New Roman"/>
          <w:sz w:val="16"/>
          <w:szCs w:val="16"/>
        </w:rPr>
      </w:pPr>
    </w:p>
    <w:p w:rsidR="0042156B" w:rsidRDefault="0042156B" w:rsidP="00E77305">
      <w:pPr>
        <w:tabs>
          <w:tab w:val="left" w:pos="885"/>
        </w:tabs>
        <w:spacing w:after="0" w:line="240" w:lineRule="auto"/>
        <w:ind w:right="27"/>
        <w:jc w:val="both"/>
        <w:rPr>
          <w:rFonts w:ascii="Times New Roman" w:hAnsi="Times New Roman"/>
          <w:sz w:val="16"/>
          <w:szCs w:val="16"/>
        </w:rPr>
      </w:pPr>
    </w:p>
    <w:p w:rsidR="0042156B" w:rsidRDefault="0042156B" w:rsidP="00E77305">
      <w:pPr>
        <w:tabs>
          <w:tab w:val="left" w:pos="885"/>
        </w:tabs>
        <w:spacing w:after="0" w:line="240" w:lineRule="auto"/>
        <w:ind w:right="27"/>
        <w:jc w:val="both"/>
        <w:rPr>
          <w:rFonts w:ascii="Times New Roman" w:hAnsi="Times New Roman"/>
          <w:sz w:val="16"/>
          <w:szCs w:val="16"/>
        </w:rPr>
      </w:pPr>
    </w:p>
    <w:p w:rsidR="0042156B" w:rsidRDefault="0042156B" w:rsidP="00E77305">
      <w:pPr>
        <w:tabs>
          <w:tab w:val="left" w:pos="885"/>
        </w:tabs>
        <w:spacing w:after="0" w:line="240" w:lineRule="auto"/>
        <w:ind w:right="27"/>
        <w:jc w:val="both"/>
        <w:rPr>
          <w:rFonts w:ascii="Times New Roman" w:hAnsi="Times New Roman"/>
          <w:sz w:val="16"/>
          <w:szCs w:val="16"/>
        </w:rPr>
      </w:pPr>
    </w:p>
    <w:p w:rsidR="0042156B" w:rsidRDefault="0042156B" w:rsidP="00E77305">
      <w:pPr>
        <w:tabs>
          <w:tab w:val="left" w:pos="885"/>
        </w:tabs>
        <w:spacing w:after="0" w:line="240" w:lineRule="auto"/>
        <w:ind w:right="27"/>
        <w:jc w:val="both"/>
        <w:rPr>
          <w:rFonts w:ascii="Times New Roman" w:hAnsi="Times New Roman"/>
          <w:sz w:val="16"/>
          <w:szCs w:val="16"/>
        </w:rPr>
      </w:pPr>
    </w:p>
    <w:p w:rsidR="00364E09" w:rsidRDefault="00364E09" w:rsidP="00E77305">
      <w:pPr>
        <w:tabs>
          <w:tab w:val="left" w:pos="885"/>
        </w:tabs>
        <w:spacing w:after="0" w:line="240" w:lineRule="auto"/>
        <w:ind w:right="27"/>
        <w:jc w:val="both"/>
        <w:rPr>
          <w:rFonts w:ascii="Times New Roman" w:hAnsi="Times New Roman"/>
          <w:sz w:val="16"/>
          <w:szCs w:val="16"/>
        </w:rPr>
      </w:pPr>
      <w:bookmarkStart w:id="0" w:name="_GoBack"/>
      <w:bookmarkEnd w:id="0"/>
    </w:p>
    <w:p w:rsidR="008716B8" w:rsidRPr="00C906EA" w:rsidRDefault="000723A6" w:rsidP="00E77305">
      <w:pPr>
        <w:tabs>
          <w:tab w:val="left" w:pos="885"/>
        </w:tabs>
        <w:spacing w:after="0" w:line="240" w:lineRule="auto"/>
        <w:ind w:right="27"/>
        <w:jc w:val="both"/>
        <w:rPr>
          <w:rFonts w:ascii="Times New Roman" w:hAnsi="Times New Roman"/>
          <w:sz w:val="18"/>
          <w:szCs w:val="18"/>
        </w:rPr>
      </w:pPr>
      <w:proofErr w:type="spellStart"/>
      <w:r w:rsidRPr="00C906EA">
        <w:rPr>
          <w:rFonts w:ascii="Times New Roman" w:hAnsi="Times New Roman"/>
          <w:sz w:val="18"/>
          <w:szCs w:val="18"/>
        </w:rPr>
        <w:t>Чупина</w:t>
      </w:r>
      <w:proofErr w:type="spellEnd"/>
      <w:r w:rsidRPr="00C906EA">
        <w:rPr>
          <w:rFonts w:ascii="Times New Roman" w:hAnsi="Times New Roman"/>
          <w:sz w:val="18"/>
          <w:szCs w:val="18"/>
        </w:rPr>
        <w:t xml:space="preserve"> Н.В., 6-20-41</w:t>
      </w:r>
    </w:p>
    <w:p w:rsidR="00C906EA" w:rsidRDefault="00C906EA" w:rsidP="00364E09">
      <w:pPr>
        <w:tabs>
          <w:tab w:val="left" w:pos="885"/>
        </w:tabs>
        <w:spacing w:after="0" w:line="240" w:lineRule="auto"/>
        <w:ind w:left="5529" w:right="27"/>
        <w:jc w:val="both"/>
        <w:rPr>
          <w:rStyle w:val="af8"/>
          <w:rFonts w:ascii="Times New Roman" w:hAnsi="Times New Roman"/>
          <w:b w:val="0"/>
          <w:bCs w:val="0"/>
          <w:sz w:val="24"/>
          <w:szCs w:val="24"/>
          <w:lang w:val="en-US"/>
        </w:rPr>
      </w:pPr>
    </w:p>
    <w:p w:rsidR="00364E09" w:rsidRPr="00F22ADB" w:rsidRDefault="00364E09" w:rsidP="00364E09">
      <w:pPr>
        <w:tabs>
          <w:tab w:val="left" w:pos="885"/>
        </w:tabs>
        <w:spacing w:after="0" w:line="240" w:lineRule="auto"/>
        <w:ind w:left="5529" w:right="27"/>
        <w:jc w:val="both"/>
        <w:rPr>
          <w:rStyle w:val="af8"/>
          <w:rFonts w:ascii="Times New Roman" w:hAnsi="Times New Roman"/>
          <w:b w:val="0"/>
          <w:bCs w:val="0"/>
          <w:sz w:val="24"/>
          <w:szCs w:val="24"/>
        </w:rPr>
      </w:pPr>
      <w:r>
        <w:rPr>
          <w:rStyle w:val="af8"/>
          <w:rFonts w:ascii="Times New Roman" w:hAnsi="Times New Roman"/>
          <w:b w:val="0"/>
          <w:bCs w:val="0"/>
          <w:sz w:val="24"/>
          <w:szCs w:val="24"/>
        </w:rPr>
        <w:lastRenderedPageBreak/>
        <w:t>Приложение № 1</w:t>
      </w:r>
    </w:p>
    <w:p w:rsidR="00364E09" w:rsidRPr="00F22ADB" w:rsidRDefault="00364E09" w:rsidP="00364E09">
      <w:pPr>
        <w:pStyle w:val="ab"/>
        <w:spacing w:after="0" w:line="240" w:lineRule="auto"/>
        <w:ind w:left="5529" w:right="-1"/>
        <w:jc w:val="both"/>
        <w:rPr>
          <w:rStyle w:val="af8"/>
          <w:rFonts w:ascii="Times New Roman" w:hAnsi="Times New Roman"/>
          <w:b w:val="0"/>
          <w:bCs w:val="0"/>
          <w:sz w:val="24"/>
          <w:szCs w:val="24"/>
        </w:rPr>
      </w:pPr>
      <w:r w:rsidRPr="00F22ADB">
        <w:rPr>
          <w:rStyle w:val="af8"/>
          <w:rFonts w:ascii="Times New Roman" w:hAnsi="Times New Roman"/>
          <w:b w:val="0"/>
          <w:bCs w:val="0"/>
          <w:sz w:val="24"/>
          <w:szCs w:val="24"/>
        </w:rPr>
        <w:t>к постановлению администрации</w:t>
      </w:r>
      <w:r>
        <w:rPr>
          <w:rStyle w:val="af8"/>
          <w:rFonts w:ascii="Times New Roman" w:hAnsi="Times New Roman"/>
          <w:b w:val="0"/>
          <w:bCs w:val="0"/>
          <w:sz w:val="24"/>
          <w:szCs w:val="24"/>
        </w:rPr>
        <w:t xml:space="preserve"> Печенгского муниципального округа</w:t>
      </w:r>
    </w:p>
    <w:p w:rsidR="00364E09" w:rsidRDefault="00364E09" w:rsidP="00364E09">
      <w:pPr>
        <w:tabs>
          <w:tab w:val="left" w:pos="885"/>
        </w:tabs>
        <w:spacing w:after="0" w:line="240" w:lineRule="auto"/>
        <w:ind w:left="5529" w:right="27"/>
        <w:jc w:val="both"/>
        <w:rPr>
          <w:rFonts w:ascii="Times New Roman" w:hAnsi="Times New Roman"/>
          <w:sz w:val="24"/>
          <w:szCs w:val="24"/>
        </w:rPr>
      </w:pPr>
      <w:r>
        <w:rPr>
          <w:rStyle w:val="af8"/>
          <w:rFonts w:ascii="Times New Roman" w:hAnsi="Times New Roman"/>
          <w:b w:val="0"/>
          <w:bCs w:val="0"/>
          <w:sz w:val="24"/>
          <w:szCs w:val="24"/>
        </w:rPr>
        <w:t xml:space="preserve">от                          </w:t>
      </w:r>
      <w:r w:rsidRPr="00F22ADB">
        <w:rPr>
          <w:rStyle w:val="af8"/>
          <w:rFonts w:ascii="Times New Roman" w:hAnsi="Times New Roman"/>
          <w:b w:val="0"/>
          <w:bCs w:val="0"/>
          <w:sz w:val="24"/>
          <w:szCs w:val="24"/>
        </w:rPr>
        <w:t xml:space="preserve"> </w:t>
      </w:r>
      <w:r>
        <w:rPr>
          <w:rFonts w:ascii="Times New Roman" w:hAnsi="Times New Roman"/>
          <w:sz w:val="24"/>
          <w:szCs w:val="24"/>
        </w:rPr>
        <w:t xml:space="preserve">№ </w:t>
      </w:r>
    </w:p>
    <w:p w:rsidR="00364E09" w:rsidRDefault="00364E09" w:rsidP="00364E09">
      <w:pPr>
        <w:tabs>
          <w:tab w:val="left" w:pos="885"/>
        </w:tabs>
        <w:spacing w:after="0" w:line="240" w:lineRule="auto"/>
        <w:ind w:left="5529" w:right="27"/>
        <w:jc w:val="both"/>
        <w:rPr>
          <w:rStyle w:val="af8"/>
          <w:rFonts w:ascii="Times New Roman" w:hAnsi="Times New Roman"/>
          <w:b w:val="0"/>
          <w:bCs w:val="0"/>
          <w:sz w:val="24"/>
          <w:szCs w:val="24"/>
        </w:rPr>
      </w:pPr>
    </w:p>
    <w:p w:rsidR="00B376E7" w:rsidRPr="00F22ADB" w:rsidRDefault="00364E09" w:rsidP="00A20B03">
      <w:pPr>
        <w:tabs>
          <w:tab w:val="left" w:pos="885"/>
        </w:tabs>
        <w:spacing w:after="0" w:line="240" w:lineRule="auto"/>
        <w:ind w:left="5529" w:right="27"/>
        <w:jc w:val="both"/>
        <w:rPr>
          <w:rStyle w:val="af8"/>
          <w:rFonts w:ascii="Times New Roman" w:hAnsi="Times New Roman"/>
          <w:b w:val="0"/>
          <w:bCs w:val="0"/>
          <w:sz w:val="24"/>
          <w:szCs w:val="24"/>
        </w:rPr>
      </w:pPr>
      <w:r>
        <w:rPr>
          <w:rStyle w:val="af8"/>
          <w:rFonts w:ascii="Times New Roman" w:hAnsi="Times New Roman"/>
          <w:b w:val="0"/>
          <w:bCs w:val="0"/>
          <w:sz w:val="24"/>
          <w:szCs w:val="24"/>
        </w:rPr>
        <w:t>«</w:t>
      </w:r>
      <w:r w:rsidR="00131BA0">
        <w:rPr>
          <w:rStyle w:val="af8"/>
          <w:rFonts w:ascii="Times New Roman" w:hAnsi="Times New Roman"/>
          <w:b w:val="0"/>
          <w:bCs w:val="0"/>
          <w:sz w:val="24"/>
          <w:szCs w:val="24"/>
        </w:rPr>
        <w:t>Приложение</w:t>
      </w:r>
      <w:r w:rsidR="00BF11F9">
        <w:rPr>
          <w:rStyle w:val="af8"/>
          <w:rFonts w:ascii="Times New Roman" w:hAnsi="Times New Roman"/>
          <w:b w:val="0"/>
          <w:bCs w:val="0"/>
          <w:sz w:val="24"/>
          <w:szCs w:val="24"/>
        </w:rPr>
        <w:t xml:space="preserve"> № 1</w:t>
      </w:r>
    </w:p>
    <w:p w:rsidR="00B376E7" w:rsidRPr="00F22ADB" w:rsidRDefault="00B376E7" w:rsidP="00A20B03">
      <w:pPr>
        <w:pStyle w:val="ab"/>
        <w:spacing w:after="0" w:line="240" w:lineRule="auto"/>
        <w:ind w:left="5529" w:right="-1"/>
        <w:jc w:val="both"/>
        <w:rPr>
          <w:rStyle w:val="af8"/>
          <w:rFonts w:ascii="Times New Roman" w:hAnsi="Times New Roman"/>
          <w:b w:val="0"/>
          <w:bCs w:val="0"/>
          <w:sz w:val="24"/>
          <w:szCs w:val="24"/>
        </w:rPr>
      </w:pPr>
      <w:r w:rsidRPr="00F22ADB">
        <w:rPr>
          <w:rStyle w:val="af8"/>
          <w:rFonts w:ascii="Times New Roman" w:hAnsi="Times New Roman"/>
          <w:b w:val="0"/>
          <w:bCs w:val="0"/>
          <w:sz w:val="24"/>
          <w:szCs w:val="24"/>
        </w:rPr>
        <w:t>к постановлению администрации</w:t>
      </w:r>
      <w:r w:rsidR="00A20B03">
        <w:rPr>
          <w:rStyle w:val="af8"/>
          <w:rFonts w:ascii="Times New Roman" w:hAnsi="Times New Roman"/>
          <w:b w:val="0"/>
          <w:bCs w:val="0"/>
          <w:sz w:val="24"/>
          <w:szCs w:val="24"/>
        </w:rPr>
        <w:t xml:space="preserve"> </w:t>
      </w:r>
      <w:r w:rsidR="008716B8">
        <w:rPr>
          <w:rStyle w:val="af8"/>
          <w:rFonts w:ascii="Times New Roman" w:hAnsi="Times New Roman"/>
          <w:b w:val="0"/>
          <w:bCs w:val="0"/>
          <w:sz w:val="24"/>
          <w:szCs w:val="24"/>
        </w:rPr>
        <w:t>Печенгского муниц</w:t>
      </w:r>
      <w:r w:rsidR="002D2824">
        <w:rPr>
          <w:rStyle w:val="af8"/>
          <w:rFonts w:ascii="Times New Roman" w:hAnsi="Times New Roman"/>
          <w:b w:val="0"/>
          <w:bCs w:val="0"/>
          <w:sz w:val="24"/>
          <w:szCs w:val="24"/>
        </w:rPr>
        <w:t>и</w:t>
      </w:r>
      <w:r w:rsidR="008716B8">
        <w:rPr>
          <w:rStyle w:val="af8"/>
          <w:rFonts w:ascii="Times New Roman" w:hAnsi="Times New Roman"/>
          <w:b w:val="0"/>
          <w:bCs w:val="0"/>
          <w:sz w:val="24"/>
          <w:szCs w:val="24"/>
        </w:rPr>
        <w:t>пального округа</w:t>
      </w:r>
    </w:p>
    <w:p w:rsidR="00B376E7" w:rsidRDefault="00494100" w:rsidP="00A20B03">
      <w:pPr>
        <w:pStyle w:val="ab"/>
        <w:tabs>
          <w:tab w:val="left" w:pos="5495"/>
        </w:tabs>
        <w:spacing w:after="0" w:line="240" w:lineRule="auto"/>
        <w:ind w:left="5529" w:right="-1"/>
        <w:jc w:val="both"/>
        <w:rPr>
          <w:rFonts w:ascii="Times New Roman" w:hAnsi="Times New Roman"/>
          <w:sz w:val="24"/>
          <w:szCs w:val="24"/>
        </w:rPr>
      </w:pPr>
      <w:r>
        <w:rPr>
          <w:rStyle w:val="af8"/>
          <w:rFonts w:ascii="Times New Roman" w:hAnsi="Times New Roman"/>
          <w:b w:val="0"/>
          <w:bCs w:val="0"/>
          <w:sz w:val="24"/>
          <w:szCs w:val="24"/>
        </w:rPr>
        <w:t xml:space="preserve">от </w:t>
      </w:r>
      <w:r w:rsidR="00A20B03">
        <w:rPr>
          <w:rStyle w:val="af8"/>
          <w:rFonts w:ascii="Times New Roman" w:hAnsi="Times New Roman"/>
          <w:b w:val="0"/>
          <w:bCs w:val="0"/>
          <w:sz w:val="24"/>
          <w:szCs w:val="24"/>
        </w:rPr>
        <w:t>04.08.2021</w:t>
      </w:r>
      <w:r w:rsidR="00B376E7" w:rsidRPr="00F22ADB">
        <w:rPr>
          <w:rStyle w:val="af8"/>
          <w:rFonts w:ascii="Times New Roman" w:hAnsi="Times New Roman"/>
          <w:b w:val="0"/>
          <w:bCs w:val="0"/>
          <w:sz w:val="24"/>
          <w:szCs w:val="24"/>
        </w:rPr>
        <w:t xml:space="preserve"> </w:t>
      </w:r>
      <w:r>
        <w:rPr>
          <w:rFonts w:ascii="Times New Roman" w:hAnsi="Times New Roman"/>
          <w:sz w:val="24"/>
          <w:szCs w:val="24"/>
        </w:rPr>
        <w:t xml:space="preserve">№ </w:t>
      </w:r>
      <w:r w:rsidR="00A20B03">
        <w:rPr>
          <w:rFonts w:ascii="Times New Roman" w:hAnsi="Times New Roman"/>
          <w:sz w:val="24"/>
          <w:szCs w:val="24"/>
        </w:rPr>
        <w:t>800</w:t>
      </w:r>
    </w:p>
    <w:p w:rsidR="00B376E7" w:rsidRPr="00F22ADB" w:rsidRDefault="00B376E7" w:rsidP="00B376E7">
      <w:pPr>
        <w:pStyle w:val="a5"/>
        <w:ind w:right="-1"/>
        <w:rPr>
          <w:rFonts w:ascii="Times New Roman" w:hAnsi="Times New Roman"/>
          <w:sz w:val="24"/>
          <w:szCs w:val="24"/>
        </w:rPr>
      </w:pPr>
    </w:p>
    <w:p w:rsidR="00B376E7" w:rsidRPr="00F22ADB" w:rsidRDefault="00B376E7" w:rsidP="00B376E7">
      <w:pPr>
        <w:widowControl w:val="0"/>
        <w:spacing w:after="0" w:line="240" w:lineRule="auto"/>
        <w:ind w:right="-1"/>
        <w:jc w:val="center"/>
        <w:outlineLvl w:val="1"/>
        <w:rPr>
          <w:rFonts w:ascii="Times New Roman" w:hAnsi="Times New Roman"/>
          <w:b/>
          <w:bCs/>
          <w:sz w:val="24"/>
          <w:szCs w:val="24"/>
        </w:rPr>
      </w:pPr>
      <w:bookmarkStart w:id="1" w:name="_Toc181793965"/>
    </w:p>
    <w:p w:rsidR="00B376E7" w:rsidRPr="00F22ADB" w:rsidRDefault="0013257A" w:rsidP="00B376E7">
      <w:pPr>
        <w:widowControl w:val="0"/>
        <w:spacing w:after="0" w:line="240" w:lineRule="auto"/>
        <w:ind w:right="-1"/>
        <w:jc w:val="center"/>
        <w:outlineLvl w:val="1"/>
        <w:rPr>
          <w:rFonts w:ascii="Times New Roman" w:hAnsi="Times New Roman"/>
          <w:b/>
          <w:bCs/>
          <w:sz w:val="24"/>
          <w:szCs w:val="24"/>
        </w:rPr>
      </w:pPr>
      <w:r>
        <w:rPr>
          <w:rFonts w:ascii="Times New Roman" w:hAnsi="Times New Roman"/>
          <w:b/>
          <w:bCs/>
          <w:sz w:val="24"/>
          <w:szCs w:val="24"/>
        </w:rPr>
        <w:t>ПОРЯДОК</w:t>
      </w:r>
    </w:p>
    <w:p w:rsidR="00D86CC8" w:rsidRPr="00DA2C7C" w:rsidRDefault="00B376E7" w:rsidP="00B376E7">
      <w:pPr>
        <w:widowControl w:val="0"/>
        <w:spacing w:after="0" w:line="240" w:lineRule="auto"/>
        <w:ind w:right="-1"/>
        <w:jc w:val="center"/>
        <w:outlineLvl w:val="1"/>
        <w:rPr>
          <w:rFonts w:ascii="Times New Roman" w:hAnsi="Times New Roman"/>
          <w:sz w:val="24"/>
          <w:szCs w:val="24"/>
        </w:rPr>
      </w:pPr>
      <w:r w:rsidRPr="00F22ADB">
        <w:rPr>
          <w:rFonts w:ascii="Times New Roman" w:hAnsi="Times New Roman"/>
          <w:sz w:val="24"/>
          <w:szCs w:val="24"/>
        </w:rPr>
        <w:t xml:space="preserve"> </w:t>
      </w:r>
      <w:bookmarkEnd w:id="1"/>
      <w:r w:rsidRPr="00F22ADB">
        <w:rPr>
          <w:rFonts w:ascii="Times New Roman" w:hAnsi="Times New Roman"/>
          <w:sz w:val="24"/>
          <w:szCs w:val="24"/>
        </w:rPr>
        <w:t xml:space="preserve">предоставления </w:t>
      </w:r>
      <w:r w:rsidR="0013257A">
        <w:rPr>
          <w:rFonts w:ascii="Times New Roman" w:hAnsi="Times New Roman"/>
          <w:sz w:val="24"/>
          <w:szCs w:val="24"/>
        </w:rPr>
        <w:t xml:space="preserve">финансовой поддержки </w:t>
      </w:r>
      <w:r w:rsidRPr="00F22ADB">
        <w:rPr>
          <w:rFonts w:ascii="Times New Roman" w:hAnsi="Times New Roman"/>
          <w:sz w:val="24"/>
          <w:szCs w:val="24"/>
        </w:rPr>
        <w:t>субъектам малого и среднего предпринимательства</w:t>
      </w:r>
      <w:r w:rsidR="00D86CC8">
        <w:rPr>
          <w:rFonts w:ascii="Times New Roman" w:hAnsi="Times New Roman"/>
          <w:sz w:val="24"/>
          <w:szCs w:val="24"/>
        </w:rPr>
        <w:t xml:space="preserve">, </w:t>
      </w:r>
      <w:r w:rsidR="00D86CC8" w:rsidRPr="00DA2C7C">
        <w:rPr>
          <w:rFonts w:ascii="Times New Roman" w:hAnsi="Times New Roman"/>
          <w:sz w:val="24"/>
          <w:szCs w:val="24"/>
        </w:rPr>
        <w:t>осуществляющим деятельность</w:t>
      </w:r>
    </w:p>
    <w:p w:rsidR="00B376E7" w:rsidRPr="00F22ADB" w:rsidRDefault="0013257A" w:rsidP="00B376E7">
      <w:pPr>
        <w:widowControl w:val="0"/>
        <w:spacing w:after="0" w:line="240" w:lineRule="auto"/>
        <w:ind w:right="-1"/>
        <w:jc w:val="center"/>
        <w:outlineLvl w:val="1"/>
        <w:rPr>
          <w:rFonts w:ascii="Times New Roman" w:hAnsi="Times New Roman"/>
          <w:sz w:val="24"/>
          <w:szCs w:val="24"/>
        </w:rPr>
      </w:pPr>
      <w:r w:rsidRPr="00DA2C7C">
        <w:rPr>
          <w:rFonts w:ascii="Times New Roman" w:hAnsi="Times New Roman"/>
          <w:sz w:val="24"/>
          <w:szCs w:val="24"/>
        </w:rPr>
        <w:t>на территории Печенгского</w:t>
      </w:r>
      <w:r>
        <w:rPr>
          <w:rFonts w:ascii="Times New Roman" w:hAnsi="Times New Roman"/>
          <w:sz w:val="24"/>
          <w:szCs w:val="24"/>
        </w:rPr>
        <w:t xml:space="preserve"> муниципального округа</w:t>
      </w:r>
      <w:r w:rsidR="00B376E7" w:rsidRPr="00F22ADB">
        <w:rPr>
          <w:rFonts w:ascii="Times New Roman" w:hAnsi="Times New Roman"/>
          <w:sz w:val="24"/>
          <w:szCs w:val="24"/>
        </w:rPr>
        <w:t xml:space="preserve"> </w:t>
      </w:r>
    </w:p>
    <w:p w:rsidR="00B376E7" w:rsidRPr="00F22ADB" w:rsidRDefault="00B376E7" w:rsidP="00B376E7">
      <w:pPr>
        <w:widowControl w:val="0"/>
        <w:spacing w:after="0" w:line="240" w:lineRule="auto"/>
        <w:ind w:right="-1"/>
        <w:jc w:val="center"/>
        <w:outlineLvl w:val="1"/>
        <w:rPr>
          <w:rFonts w:ascii="Times New Roman" w:hAnsi="Times New Roman"/>
          <w:sz w:val="24"/>
          <w:szCs w:val="24"/>
        </w:rPr>
      </w:pPr>
    </w:p>
    <w:p w:rsidR="00B376E7" w:rsidRPr="00A55FCA" w:rsidRDefault="00B376E7" w:rsidP="00B376E7">
      <w:pPr>
        <w:pStyle w:val="ab"/>
        <w:spacing w:after="0" w:line="240" w:lineRule="auto"/>
        <w:ind w:right="-1"/>
        <w:jc w:val="center"/>
        <w:rPr>
          <w:rFonts w:ascii="Times New Roman" w:hAnsi="Times New Roman"/>
          <w:b/>
          <w:bCs/>
          <w:sz w:val="24"/>
          <w:szCs w:val="24"/>
        </w:rPr>
      </w:pPr>
      <w:r w:rsidRPr="00A55FCA">
        <w:rPr>
          <w:rFonts w:ascii="Times New Roman" w:hAnsi="Times New Roman"/>
          <w:b/>
          <w:bCs/>
          <w:sz w:val="24"/>
          <w:szCs w:val="24"/>
        </w:rPr>
        <w:t>1. Общие положения</w:t>
      </w:r>
    </w:p>
    <w:p w:rsidR="00B376E7" w:rsidRPr="00F22ADB" w:rsidRDefault="00B376E7" w:rsidP="00B376E7">
      <w:pPr>
        <w:pStyle w:val="ab"/>
        <w:spacing w:after="0" w:line="240" w:lineRule="auto"/>
        <w:ind w:right="-1"/>
        <w:jc w:val="center"/>
        <w:rPr>
          <w:rFonts w:ascii="Times New Roman" w:hAnsi="Times New Roman"/>
          <w:sz w:val="24"/>
          <w:szCs w:val="24"/>
        </w:rPr>
      </w:pP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1.1. Настоящий Порядок </w:t>
      </w:r>
      <w:r w:rsidR="00F57669">
        <w:rPr>
          <w:rFonts w:ascii="Times New Roman" w:hAnsi="Times New Roman"/>
          <w:sz w:val="24"/>
          <w:szCs w:val="24"/>
        </w:rPr>
        <w:t xml:space="preserve">предоставления финансовой поддержки субъектам малого и среднего </w:t>
      </w:r>
      <w:r w:rsidR="00F57669" w:rsidRPr="00DA2C7C">
        <w:rPr>
          <w:rFonts w:ascii="Times New Roman" w:hAnsi="Times New Roman"/>
          <w:sz w:val="24"/>
          <w:szCs w:val="24"/>
        </w:rPr>
        <w:t>предпринимательства</w:t>
      </w:r>
      <w:r w:rsidR="00D86CC8" w:rsidRPr="00DA2C7C">
        <w:rPr>
          <w:rFonts w:ascii="Times New Roman" w:hAnsi="Times New Roman"/>
          <w:sz w:val="24"/>
          <w:szCs w:val="24"/>
        </w:rPr>
        <w:t>, осуществляющим деятельность</w:t>
      </w:r>
      <w:r w:rsidR="00F57669">
        <w:rPr>
          <w:rFonts w:ascii="Times New Roman" w:hAnsi="Times New Roman"/>
          <w:sz w:val="24"/>
          <w:szCs w:val="24"/>
        </w:rPr>
        <w:t xml:space="preserve"> на территории Печенгского муниципального округа (далее </w:t>
      </w:r>
      <w:r w:rsidR="00A20B03">
        <w:rPr>
          <w:rFonts w:ascii="Times New Roman" w:hAnsi="Times New Roman"/>
          <w:sz w:val="24"/>
          <w:szCs w:val="24"/>
        </w:rPr>
        <w:t>-</w:t>
      </w:r>
      <w:r w:rsidR="00F57669">
        <w:rPr>
          <w:rFonts w:ascii="Times New Roman" w:hAnsi="Times New Roman"/>
          <w:sz w:val="24"/>
          <w:szCs w:val="24"/>
        </w:rPr>
        <w:t xml:space="preserve"> Порядок)</w:t>
      </w:r>
      <w:r w:rsidR="00D86CC8">
        <w:rPr>
          <w:rFonts w:ascii="Times New Roman" w:hAnsi="Times New Roman"/>
          <w:sz w:val="24"/>
          <w:szCs w:val="24"/>
        </w:rPr>
        <w:t>,</w:t>
      </w:r>
      <w:r w:rsidR="00F57669">
        <w:rPr>
          <w:rFonts w:ascii="Times New Roman" w:hAnsi="Times New Roman"/>
          <w:sz w:val="24"/>
          <w:szCs w:val="24"/>
        </w:rPr>
        <w:t xml:space="preserve"> </w:t>
      </w:r>
      <w:r w:rsidRPr="006E7AE6">
        <w:rPr>
          <w:rFonts w:ascii="Times New Roman" w:hAnsi="Times New Roman"/>
          <w:sz w:val="24"/>
          <w:szCs w:val="24"/>
        </w:rPr>
        <w:t xml:space="preserve">разработан с целью регламентации действий администрации </w:t>
      </w:r>
      <w:r>
        <w:rPr>
          <w:rFonts w:ascii="Times New Roman" w:hAnsi="Times New Roman"/>
          <w:sz w:val="24"/>
          <w:szCs w:val="24"/>
        </w:rPr>
        <w:t>Печенгского муниципального округа</w:t>
      </w:r>
      <w:r w:rsidR="00F57669">
        <w:rPr>
          <w:rFonts w:ascii="Times New Roman" w:hAnsi="Times New Roman"/>
          <w:sz w:val="24"/>
          <w:szCs w:val="24"/>
        </w:rPr>
        <w:t xml:space="preserve"> (далее </w:t>
      </w:r>
      <w:r w:rsidR="00A20B03">
        <w:rPr>
          <w:rFonts w:ascii="Times New Roman" w:hAnsi="Times New Roman"/>
          <w:sz w:val="24"/>
          <w:szCs w:val="24"/>
        </w:rPr>
        <w:t>-</w:t>
      </w:r>
      <w:r w:rsidR="00F57669">
        <w:rPr>
          <w:rFonts w:ascii="Times New Roman" w:hAnsi="Times New Roman"/>
          <w:sz w:val="24"/>
          <w:szCs w:val="24"/>
        </w:rPr>
        <w:t xml:space="preserve"> </w:t>
      </w:r>
      <w:r w:rsidR="00F201DD">
        <w:rPr>
          <w:rFonts w:ascii="Times New Roman" w:hAnsi="Times New Roman"/>
          <w:sz w:val="24"/>
          <w:szCs w:val="24"/>
        </w:rPr>
        <w:t>А</w:t>
      </w:r>
      <w:r w:rsidR="00F57669">
        <w:rPr>
          <w:rFonts w:ascii="Times New Roman" w:hAnsi="Times New Roman"/>
          <w:sz w:val="24"/>
          <w:szCs w:val="24"/>
        </w:rPr>
        <w:t>дминистрация)</w:t>
      </w:r>
      <w:r>
        <w:rPr>
          <w:rFonts w:ascii="Times New Roman" w:hAnsi="Times New Roman"/>
          <w:sz w:val="24"/>
          <w:szCs w:val="24"/>
        </w:rPr>
        <w:t xml:space="preserve"> </w:t>
      </w:r>
      <w:r w:rsidRPr="006E7AE6">
        <w:rPr>
          <w:rFonts w:ascii="Times New Roman" w:hAnsi="Times New Roman"/>
          <w:sz w:val="24"/>
          <w:szCs w:val="24"/>
        </w:rPr>
        <w:t xml:space="preserve">при предоставлении финансовой </w:t>
      </w:r>
      <w:r>
        <w:rPr>
          <w:rFonts w:ascii="Times New Roman" w:hAnsi="Times New Roman"/>
          <w:sz w:val="24"/>
          <w:szCs w:val="24"/>
        </w:rPr>
        <w:t>п</w:t>
      </w:r>
      <w:r w:rsidRPr="006E7AE6">
        <w:rPr>
          <w:rFonts w:ascii="Times New Roman" w:hAnsi="Times New Roman"/>
          <w:sz w:val="24"/>
          <w:szCs w:val="24"/>
        </w:rPr>
        <w:t xml:space="preserve">оддержки субъектам малого и среднего предпринимательства, осуществляющим деятельность на территории </w:t>
      </w:r>
      <w:r>
        <w:rPr>
          <w:rFonts w:ascii="Times New Roman" w:hAnsi="Times New Roman"/>
          <w:sz w:val="24"/>
          <w:szCs w:val="24"/>
        </w:rPr>
        <w:t>Печенгского муниципального округа</w:t>
      </w:r>
      <w:r w:rsidRPr="006E7AE6">
        <w:rPr>
          <w:rFonts w:ascii="Times New Roman" w:hAnsi="Times New Roman"/>
          <w:sz w:val="24"/>
          <w:szCs w:val="24"/>
        </w:rPr>
        <w:t>.</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1.2. Финансовая поддержка субъектам малого и среднего предпринимательства, осуществляющим деятельность на территории </w:t>
      </w:r>
      <w:r>
        <w:rPr>
          <w:rFonts w:ascii="Times New Roman" w:hAnsi="Times New Roman"/>
          <w:sz w:val="24"/>
          <w:szCs w:val="24"/>
        </w:rPr>
        <w:t>Печенгского муниципального округа</w:t>
      </w:r>
      <w:r w:rsidRPr="006E7AE6">
        <w:rPr>
          <w:rFonts w:ascii="Times New Roman" w:hAnsi="Times New Roman"/>
          <w:sz w:val="24"/>
          <w:szCs w:val="24"/>
        </w:rPr>
        <w:t>, оказывается на конкурсной основе</w:t>
      </w:r>
      <w:r w:rsidR="00F57669">
        <w:rPr>
          <w:rFonts w:ascii="Times New Roman" w:hAnsi="Times New Roman"/>
          <w:sz w:val="24"/>
          <w:szCs w:val="24"/>
        </w:rPr>
        <w:t xml:space="preserve"> в соответствии с настоящим Порядком</w:t>
      </w:r>
      <w:r w:rsidRPr="006E7AE6">
        <w:rPr>
          <w:rFonts w:ascii="Times New Roman" w:hAnsi="Times New Roman"/>
          <w:sz w:val="24"/>
          <w:szCs w:val="24"/>
        </w:rPr>
        <w:t>.</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1.3. Целью предоставления финансовой поддержки является</w:t>
      </w:r>
      <w:r>
        <w:rPr>
          <w:rFonts w:ascii="Times New Roman" w:hAnsi="Times New Roman"/>
          <w:sz w:val="24"/>
          <w:szCs w:val="24"/>
        </w:rPr>
        <w:t xml:space="preserve"> создание благоприятного предпринимательского климата и условий для развития малого и среднего предпринимательства, ведения бизнеса,</w:t>
      </w:r>
      <w:r w:rsidRPr="006E7AE6">
        <w:rPr>
          <w:rFonts w:ascii="Times New Roman" w:hAnsi="Times New Roman"/>
          <w:sz w:val="24"/>
          <w:szCs w:val="24"/>
        </w:rPr>
        <w:t xml:space="preserve"> снижение финансовой нагрузки на субъекты малого и среднего предпринимательства, осуществляющи</w:t>
      </w:r>
      <w:r w:rsidR="009B7DC9">
        <w:rPr>
          <w:rFonts w:ascii="Times New Roman" w:hAnsi="Times New Roman"/>
          <w:sz w:val="24"/>
          <w:szCs w:val="24"/>
        </w:rPr>
        <w:t>х</w:t>
      </w:r>
      <w:r w:rsidRPr="006E7AE6">
        <w:rPr>
          <w:rFonts w:ascii="Times New Roman" w:hAnsi="Times New Roman"/>
          <w:sz w:val="24"/>
          <w:szCs w:val="24"/>
        </w:rPr>
        <w:t xml:space="preserve"> деятельность на территории </w:t>
      </w:r>
      <w:r>
        <w:rPr>
          <w:rFonts w:ascii="Times New Roman" w:hAnsi="Times New Roman"/>
          <w:sz w:val="24"/>
          <w:szCs w:val="24"/>
        </w:rPr>
        <w:t>Печенгского муниципального округа</w:t>
      </w:r>
      <w:r w:rsidRPr="006E7AE6">
        <w:rPr>
          <w:rFonts w:ascii="Times New Roman" w:hAnsi="Times New Roman"/>
          <w:sz w:val="24"/>
          <w:szCs w:val="24"/>
        </w:rPr>
        <w:t>.</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1.4. Основные термины и определения:</w:t>
      </w:r>
    </w:p>
    <w:p w:rsidR="006E7AE6" w:rsidRPr="006E7AE6" w:rsidRDefault="00F57669"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1.4.1. Ф</w:t>
      </w:r>
      <w:r w:rsidR="006E7AE6" w:rsidRPr="006E7AE6">
        <w:rPr>
          <w:rFonts w:ascii="Times New Roman" w:hAnsi="Times New Roman"/>
          <w:sz w:val="24"/>
          <w:szCs w:val="24"/>
        </w:rPr>
        <w:t xml:space="preserve">инансовая поддержка </w:t>
      </w:r>
      <w:r w:rsidR="00A20B03">
        <w:rPr>
          <w:rFonts w:ascii="Times New Roman" w:hAnsi="Times New Roman"/>
          <w:sz w:val="24"/>
          <w:szCs w:val="24"/>
        </w:rPr>
        <w:t>-</w:t>
      </w:r>
      <w:r w:rsidR="006E7AE6" w:rsidRPr="006E7AE6">
        <w:rPr>
          <w:rFonts w:ascii="Times New Roman" w:hAnsi="Times New Roman"/>
          <w:sz w:val="24"/>
          <w:szCs w:val="24"/>
        </w:rPr>
        <w:t xml:space="preserve"> денежные средства в виде субсидий</w:t>
      </w:r>
      <w:r>
        <w:rPr>
          <w:rFonts w:ascii="Times New Roman" w:hAnsi="Times New Roman"/>
          <w:sz w:val="24"/>
          <w:szCs w:val="24"/>
        </w:rPr>
        <w:t xml:space="preserve"> и/или грантов (в форме субсидии)</w:t>
      </w:r>
      <w:r w:rsidR="006E7AE6" w:rsidRPr="006E7AE6">
        <w:rPr>
          <w:rFonts w:ascii="Times New Roman" w:hAnsi="Times New Roman"/>
          <w:sz w:val="24"/>
          <w:szCs w:val="24"/>
        </w:rPr>
        <w:t>, предоставляемых субъектам малого и среднего предпринимательства, на безвозмездной и безвозвратной основе</w:t>
      </w:r>
      <w:r>
        <w:rPr>
          <w:rFonts w:ascii="Times New Roman" w:hAnsi="Times New Roman"/>
          <w:sz w:val="24"/>
          <w:szCs w:val="24"/>
        </w:rPr>
        <w:t>.</w:t>
      </w:r>
    </w:p>
    <w:p w:rsidR="006E7AE6" w:rsidRDefault="00F57669"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1.4.2.</w:t>
      </w:r>
      <w:r w:rsidR="006E7AE6" w:rsidRPr="006E7AE6">
        <w:rPr>
          <w:rFonts w:ascii="Times New Roman" w:hAnsi="Times New Roman"/>
          <w:sz w:val="24"/>
          <w:szCs w:val="24"/>
        </w:rPr>
        <w:t xml:space="preserve"> </w:t>
      </w:r>
      <w:proofErr w:type="gramStart"/>
      <w:r>
        <w:rPr>
          <w:rFonts w:ascii="Times New Roman" w:hAnsi="Times New Roman"/>
          <w:sz w:val="24"/>
          <w:szCs w:val="24"/>
        </w:rPr>
        <w:t>С</w:t>
      </w:r>
      <w:r w:rsidR="006E7AE6" w:rsidRPr="006E7AE6">
        <w:rPr>
          <w:rFonts w:ascii="Times New Roman" w:hAnsi="Times New Roman"/>
          <w:sz w:val="24"/>
          <w:szCs w:val="24"/>
        </w:rPr>
        <w:t>убъект малого и среднего предпринимательства</w:t>
      </w:r>
      <w:r>
        <w:rPr>
          <w:rFonts w:ascii="Times New Roman" w:hAnsi="Times New Roman"/>
          <w:sz w:val="24"/>
          <w:szCs w:val="24"/>
        </w:rPr>
        <w:t xml:space="preserve"> (далее </w:t>
      </w:r>
      <w:r w:rsidR="00A20B03">
        <w:rPr>
          <w:rFonts w:ascii="Times New Roman" w:hAnsi="Times New Roman"/>
          <w:sz w:val="24"/>
          <w:szCs w:val="24"/>
        </w:rPr>
        <w:t>-</w:t>
      </w:r>
      <w:r>
        <w:rPr>
          <w:rFonts w:ascii="Times New Roman" w:hAnsi="Times New Roman"/>
          <w:sz w:val="24"/>
          <w:szCs w:val="24"/>
        </w:rPr>
        <w:t xml:space="preserve"> субъект </w:t>
      </w:r>
      <w:r w:rsidR="008D1090">
        <w:rPr>
          <w:rFonts w:ascii="Times New Roman" w:hAnsi="Times New Roman"/>
          <w:sz w:val="24"/>
          <w:szCs w:val="24"/>
        </w:rPr>
        <w:t>МСП</w:t>
      </w:r>
      <w:r>
        <w:rPr>
          <w:rFonts w:ascii="Times New Roman" w:hAnsi="Times New Roman"/>
          <w:sz w:val="24"/>
          <w:szCs w:val="24"/>
        </w:rPr>
        <w:t>)</w:t>
      </w:r>
      <w:r w:rsidR="006E7AE6" w:rsidRPr="006E7AE6">
        <w:rPr>
          <w:rFonts w:ascii="Times New Roman" w:hAnsi="Times New Roman"/>
          <w:sz w:val="24"/>
          <w:szCs w:val="24"/>
        </w:rPr>
        <w:t xml:space="preserve"> </w:t>
      </w:r>
      <w:r w:rsidR="00A20B03">
        <w:rPr>
          <w:rFonts w:ascii="Times New Roman" w:hAnsi="Times New Roman"/>
          <w:sz w:val="24"/>
          <w:szCs w:val="24"/>
        </w:rPr>
        <w:t>-</w:t>
      </w:r>
      <w:r w:rsidR="006E7AE6" w:rsidRPr="006E7AE6">
        <w:rPr>
          <w:rFonts w:ascii="Times New Roman" w:hAnsi="Times New Roman"/>
          <w:sz w:val="24"/>
          <w:szCs w:val="24"/>
        </w:rPr>
        <w:t xml:space="preserve"> юридическое лицо или индивидуальный предприниматель, соответствующий требованиям ст</w:t>
      </w:r>
      <w:r w:rsidR="00A20B03">
        <w:rPr>
          <w:rFonts w:ascii="Times New Roman" w:hAnsi="Times New Roman"/>
          <w:sz w:val="24"/>
          <w:szCs w:val="24"/>
        </w:rPr>
        <w:t>атьи</w:t>
      </w:r>
      <w:r w:rsidR="006E7AE6" w:rsidRPr="006E7AE6">
        <w:rPr>
          <w:rFonts w:ascii="Times New Roman" w:hAnsi="Times New Roman"/>
          <w:sz w:val="24"/>
          <w:szCs w:val="24"/>
        </w:rPr>
        <w:t xml:space="preserve"> 4 Федерального закона от 24.07.2007 № 209-ФЗ «О развитии малого и среднего предпринимательства в Российской Федерации»</w:t>
      </w:r>
      <w:r>
        <w:rPr>
          <w:rFonts w:ascii="Times New Roman" w:hAnsi="Times New Roman"/>
          <w:sz w:val="24"/>
          <w:szCs w:val="24"/>
        </w:rPr>
        <w:t xml:space="preserve">, </w:t>
      </w:r>
      <w:r w:rsidRPr="00F57669">
        <w:rPr>
          <w:rFonts w:ascii="Times New Roman" w:hAnsi="Times New Roman"/>
          <w:sz w:val="24"/>
          <w:szCs w:val="24"/>
        </w:rPr>
        <w:t>зарегистрированные в установленном законом порядке в</w:t>
      </w:r>
      <w:r>
        <w:rPr>
          <w:rFonts w:ascii="Times New Roman" w:hAnsi="Times New Roman"/>
          <w:sz w:val="24"/>
          <w:szCs w:val="24"/>
        </w:rPr>
        <w:t xml:space="preserve"> Печенгском муниципальном округе, </w:t>
      </w:r>
      <w:r w:rsidRPr="00F57669">
        <w:rPr>
          <w:rFonts w:ascii="Times New Roman" w:hAnsi="Times New Roman"/>
          <w:sz w:val="24"/>
          <w:szCs w:val="24"/>
        </w:rPr>
        <w:t>внесённые в Единый реестр субъектов малого и среднего предпринимательства и осуществляющие свою деятельность на территории</w:t>
      </w:r>
      <w:r>
        <w:rPr>
          <w:rFonts w:ascii="Times New Roman" w:hAnsi="Times New Roman"/>
          <w:sz w:val="24"/>
          <w:szCs w:val="24"/>
        </w:rPr>
        <w:t xml:space="preserve"> Печенгского муниципального округа.</w:t>
      </w:r>
      <w:proofErr w:type="gramEnd"/>
    </w:p>
    <w:p w:rsidR="00E6128D" w:rsidRPr="006E7AE6" w:rsidRDefault="00C14458" w:rsidP="006E7AE6">
      <w:pPr>
        <w:widowControl w:val="0"/>
        <w:autoSpaceDE w:val="0"/>
        <w:autoSpaceDN w:val="0"/>
        <w:spacing w:after="0" w:line="240" w:lineRule="auto"/>
        <w:ind w:firstLine="709"/>
        <w:jc w:val="both"/>
        <w:rPr>
          <w:rFonts w:ascii="Times New Roman" w:hAnsi="Times New Roman"/>
          <w:sz w:val="24"/>
          <w:szCs w:val="24"/>
        </w:rPr>
      </w:pPr>
      <w:r w:rsidRPr="00A73181">
        <w:rPr>
          <w:rFonts w:ascii="Times New Roman" w:hAnsi="Times New Roman"/>
          <w:sz w:val="24"/>
          <w:szCs w:val="24"/>
        </w:rPr>
        <w:t>1.4.3. Самозанятые</w:t>
      </w:r>
      <w:r w:rsidR="00712945" w:rsidRPr="00A73181">
        <w:rPr>
          <w:rFonts w:ascii="Times New Roman" w:hAnsi="Times New Roman"/>
          <w:sz w:val="24"/>
          <w:szCs w:val="24"/>
        </w:rPr>
        <w:t xml:space="preserve"> граждане</w:t>
      </w:r>
      <w:r w:rsidRPr="00A73181">
        <w:rPr>
          <w:rFonts w:ascii="Times New Roman" w:hAnsi="Times New Roman"/>
          <w:sz w:val="24"/>
          <w:szCs w:val="24"/>
        </w:rPr>
        <w:t xml:space="preserve"> </w:t>
      </w:r>
      <w:r w:rsidRPr="00A73181">
        <w:rPr>
          <w:rFonts w:ascii="Times New Roman" w:eastAsia="Times New Roman" w:hAnsi="Times New Roman"/>
          <w:sz w:val="24"/>
          <w:szCs w:val="24"/>
          <w:lang w:eastAsia="ru-RU"/>
        </w:rPr>
        <w:t xml:space="preserve">– физические лица, в том числе индивидуальные предприниматели, применяющие специальный </w:t>
      </w:r>
      <w:r w:rsidRPr="00DA2C7C">
        <w:rPr>
          <w:rFonts w:ascii="Times New Roman" w:eastAsia="Times New Roman" w:hAnsi="Times New Roman"/>
          <w:sz w:val="24"/>
          <w:szCs w:val="24"/>
          <w:lang w:eastAsia="ru-RU"/>
        </w:rPr>
        <w:t xml:space="preserve">налоговый режим «Налог на профессиональный доход» в порядке, установленном Федеральным законом от 27 ноября 2018 г. </w:t>
      </w:r>
      <w:r w:rsidR="00204169"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 xml:space="preserve"> 422-ФЗ </w:t>
      </w:r>
      <w:r w:rsidR="00D86CC8"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 xml:space="preserve">О проведении эксперимента по установлению специального налогового режима </w:t>
      </w:r>
      <w:r w:rsidR="00D86CC8"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Налог на профессиональный доход</w:t>
      </w:r>
      <w:r w:rsidR="00D86CC8"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 xml:space="preserve"> (дале</w:t>
      </w:r>
      <w:r w:rsidRPr="00A73181">
        <w:rPr>
          <w:rFonts w:ascii="Times New Roman" w:eastAsia="Times New Roman" w:hAnsi="Times New Roman"/>
          <w:sz w:val="24"/>
          <w:szCs w:val="24"/>
          <w:lang w:eastAsia="ru-RU"/>
        </w:rPr>
        <w:t>е – Самозанятые).</w:t>
      </w:r>
      <w:r w:rsidR="00E6128D">
        <w:rPr>
          <w:rFonts w:ascii="Times New Roman" w:hAnsi="Times New Roman"/>
          <w:sz w:val="24"/>
          <w:szCs w:val="24"/>
        </w:rPr>
        <w:t xml:space="preserve">  </w:t>
      </w:r>
    </w:p>
    <w:p w:rsidR="006E7AE6" w:rsidRPr="006E7AE6" w:rsidRDefault="009F3412"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1.4.4</w:t>
      </w:r>
      <w:r w:rsidR="00F57669">
        <w:rPr>
          <w:rFonts w:ascii="Times New Roman" w:hAnsi="Times New Roman"/>
          <w:sz w:val="24"/>
          <w:szCs w:val="24"/>
        </w:rPr>
        <w:t>. О</w:t>
      </w:r>
      <w:r w:rsidR="006E7AE6" w:rsidRPr="006E7AE6">
        <w:rPr>
          <w:rFonts w:ascii="Times New Roman" w:hAnsi="Times New Roman"/>
          <w:sz w:val="24"/>
          <w:szCs w:val="24"/>
        </w:rPr>
        <w:t xml:space="preserve">рганизатор конкурса </w:t>
      </w:r>
      <w:r w:rsidR="00A20B03">
        <w:rPr>
          <w:rFonts w:ascii="Times New Roman" w:hAnsi="Times New Roman"/>
          <w:sz w:val="24"/>
          <w:szCs w:val="24"/>
        </w:rPr>
        <w:t>-</w:t>
      </w:r>
      <w:r w:rsidR="006E7AE6" w:rsidRPr="006E7AE6">
        <w:rPr>
          <w:rFonts w:ascii="Times New Roman" w:hAnsi="Times New Roman"/>
          <w:sz w:val="24"/>
          <w:szCs w:val="24"/>
        </w:rPr>
        <w:t xml:space="preserve"> </w:t>
      </w:r>
      <w:r w:rsidR="00F201DD">
        <w:rPr>
          <w:rFonts w:ascii="Times New Roman" w:hAnsi="Times New Roman"/>
          <w:sz w:val="24"/>
          <w:szCs w:val="24"/>
        </w:rPr>
        <w:t>А</w:t>
      </w:r>
      <w:r w:rsidR="006E7AE6" w:rsidRPr="006E7AE6">
        <w:rPr>
          <w:rFonts w:ascii="Times New Roman" w:hAnsi="Times New Roman"/>
          <w:sz w:val="24"/>
          <w:szCs w:val="24"/>
        </w:rPr>
        <w:t>дминистрация</w:t>
      </w:r>
      <w:r w:rsidR="00F57669">
        <w:rPr>
          <w:rFonts w:ascii="Times New Roman" w:hAnsi="Times New Roman"/>
          <w:sz w:val="24"/>
          <w:szCs w:val="24"/>
        </w:rPr>
        <w:t>.</w:t>
      </w:r>
    </w:p>
    <w:p w:rsidR="00F57669" w:rsidRDefault="009F3412"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1.4.5</w:t>
      </w:r>
      <w:r w:rsidR="00D86CC8">
        <w:rPr>
          <w:rFonts w:ascii="Times New Roman" w:hAnsi="Times New Roman"/>
          <w:sz w:val="24"/>
          <w:szCs w:val="24"/>
        </w:rPr>
        <w:t xml:space="preserve">. </w:t>
      </w:r>
      <w:r w:rsidR="00523C4A" w:rsidRPr="00DA2C7C">
        <w:rPr>
          <w:rFonts w:ascii="Times New Roman" w:hAnsi="Times New Roman"/>
          <w:sz w:val="24"/>
          <w:szCs w:val="24"/>
        </w:rPr>
        <w:t>Обеспечение проведения конкурса</w:t>
      </w:r>
      <w:r w:rsidR="00523C4A" w:rsidRPr="00523C4A">
        <w:rPr>
          <w:rFonts w:ascii="Times New Roman" w:hAnsi="Times New Roman"/>
          <w:sz w:val="24"/>
          <w:szCs w:val="24"/>
        </w:rPr>
        <w:t xml:space="preserve"> </w:t>
      </w:r>
      <w:r w:rsidR="00F57669" w:rsidRPr="00F57669">
        <w:rPr>
          <w:rFonts w:ascii="Times New Roman" w:hAnsi="Times New Roman"/>
          <w:sz w:val="24"/>
          <w:szCs w:val="24"/>
        </w:rPr>
        <w:t xml:space="preserve">осуществляет </w:t>
      </w:r>
      <w:r w:rsidR="00F57669">
        <w:rPr>
          <w:rFonts w:ascii="Times New Roman" w:hAnsi="Times New Roman"/>
          <w:sz w:val="24"/>
          <w:szCs w:val="24"/>
        </w:rPr>
        <w:t xml:space="preserve">отдел экономического развития администрации </w:t>
      </w:r>
      <w:r w:rsidR="00BF3CB8">
        <w:rPr>
          <w:rFonts w:ascii="Times New Roman" w:hAnsi="Times New Roman"/>
          <w:sz w:val="24"/>
          <w:szCs w:val="24"/>
        </w:rPr>
        <w:t xml:space="preserve">Печенгского муниципального </w:t>
      </w:r>
      <w:r w:rsidR="00F57669">
        <w:rPr>
          <w:rFonts w:ascii="Times New Roman" w:hAnsi="Times New Roman"/>
          <w:sz w:val="24"/>
          <w:szCs w:val="24"/>
        </w:rPr>
        <w:t>округа</w:t>
      </w:r>
      <w:r w:rsidR="00BF3CB8">
        <w:rPr>
          <w:rFonts w:ascii="Times New Roman" w:hAnsi="Times New Roman"/>
          <w:sz w:val="24"/>
          <w:szCs w:val="24"/>
        </w:rPr>
        <w:t xml:space="preserve"> (далее </w:t>
      </w:r>
      <w:r w:rsidR="00A20B03">
        <w:rPr>
          <w:rFonts w:ascii="Times New Roman" w:hAnsi="Times New Roman"/>
          <w:sz w:val="24"/>
          <w:szCs w:val="24"/>
        </w:rPr>
        <w:t>-</w:t>
      </w:r>
      <w:r w:rsidR="00BF3CB8">
        <w:rPr>
          <w:rFonts w:ascii="Times New Roman" w:hAnsi="Times New Roman"/>
          <w:sz w:val="24"/>
          <w:szCs w:val="24"/>
        </w:rPr>
        <w:t xml:space="preserve"> ОЭР)</w:t>
      </w:r>
      <w:r w:rsidR="00F57669">
        <w:rPr>
          <w:rFonts w:ascii="Times New Roman" w:hAnsi="Times New Roman"/>
          <w:sz w:val="24"/>
          <w:szCs w:val="24"/>
        </w:rPr>
        <w:t>.</w:t>
      </w:r>
    </w:p>
    <w:p w:rsidR="006E7AE6" w:rsidRPr="00DE07F9" w:rsidRDefault="009F3412" w:rsidP="006E7AE6">
      <w:pPr>
        <w:widowControl w:val="0"/>
        <w:autoSpaceDE w:val="0"/>
        <w:autoSpaceDN w:val="0"/>
        <w:spacing w:after="0" w:line="240" w:lineRule="auto"/>
        <w:ind w:firstLine="709"/>
        <w:jc w:val="both"/>
        <w:rPr>
          <w:rFonts w:ascii="Times New Roman" w:hAnsi="Times New Roman"/>
          <w:strike/>
          <w:sz w:val="24"/>
          <w:szCs w:val="24"/>
        </w:rPr>
      </w:pPr>
      <w:r>
        <w:rPr>
          <w:rFonts w:ascii="Times New Roman" w:hAnsi="Times New Roman"/>
          <w:sz w:val="24"/>
          <w:szCs w:val="24"/>
        </w:rPr>
        <w:t>1.4.6</w:t>
      </w:r>
      <w:r w:rsidR="00F57669">
        <w:rPr>
          <w:rFonts w:ascii="Times New Roman" w:hAnsi="Times New Roman"/>
          <w:sz w:val="24"/>
          <w:szCs w:val="24"/>
        </w:rPr>
        <w:t>. З</w:t>
      </w:r>
      <w:r w:rsidR="006E7AE6" w:rsidRPr="006E7AE6">
        <w:rPr>
          <w:rFonts w:ascii="Times New Roman" w:hAnsi="Times New Roman"/>
          <w:sz w:val="24"/>
          <w:szCs w:val="24"/>
        </w:rPr>
        <w:t xml:space="preserve">аявитель </w:t>
      </w:r>
      <w:r w:rsidR="00A20B03">
        <w:rPr>
          <w:rFonts w:ascii="Times New Roman" w:hAnsi="Times New Roman"/>
          <w:sz w:val="24"/>
          <w:szCs w:val="24"/>
        </w:rPr>
        <w:t>-</w:t>
      </w:r>
      <w:r w:rsidR="006E7AE6" w:rsidRPr="006E7AE6">
        <w:rPr>
          <w:rFonts w:ascii="Times New Roman" w:hAnsi="Times New Roman"/>
          <w:sz w:val="24"/>
          <w:szCs w:val="24"/>
        </w:rPr>
        <w:t xml:space="preserve"> субъект </w:t>
      </w:r>
      <w:r w:rsidR="008D1090">
        <w:rPr>
          <w:rFonts w:ascii="Times New Roman" w:hAnsi="Times New Roman"/>
          <w:sz w:val="24"/>
          <w:szCs w:val="24"/>
        </w:rPr>
        <w:t>МСП</w:t>
      </w:r>
      <w:r w:rsidR="006E7AE6" w:rsidRPr="006E7AE6">
        <w:rPr>
          <w:rFonts w:ascii="Times New Roman" w:hAnsi="Times New Roman"/>
          <w:sz w:val="24"/>
          <w:szCs w:val="24"/>
        </w:rPr>
        <w:t>,</w:t>
      </w:r>
      <w:r w:rsidR="00DE2DC9">
        <w:rPr>
          <w:rFonts w:ascii="Times New Roman" w:hAnsi="Times New Roman"/>
          <w:sz w:val="24"/>
          <w:szCs w:val="24"/>
        </w:rPr>
        <w:t xml:space="preserve"> </w:t>
      </w:r>
      <w:r w:rsidR="00DE2DC9" w:rsidRPr="00580613">
        <w:rPr>
          <w:rFonts w:ascii="Times New Roman" w:hAnsi="Times New Roman"/>
          <w:sz w:val="24"/>
          <w:szCs w:val="24"/>
        </w:rPr>
        <w:t>Самозанятый,</w:t>
      </w:r>
      <w:r w:rsidR="006E7AE6" w:rsidRPr="006E7AE6">
        <w:rPr>
          <w:rFonts w:ascii="Times New Roman" w:hAnsi="Times New Roman"/>
          <w:sz w:val="24"/>
          <w:szCs w:val="24"/>
        </w:rPr>
        <w:t xml:space="preserve"> представив</w:t>
      </w:r>
      <w:r>
        <w:rPr>
          <w:rFonts w:ascii="Times New Roman" w:hAnsi="Times New Roman"/>
          <w:sz w:val="24"/>
          <w:szCs w:val="24"/>
        </w:rPr>
        <w:t xml:space="preserve">ший заявку на участие в </w:t>
      </w:r>
      <w:r>
        <w:rPr>
          <w:rFonts w:ascii="Times New Roman" w:hAnsi="Times New Roman"/>
          <w:sz w:val="24"/>
          <w:szCs w:val="24"/>
        </w:rPr>
        <w:lastRenderedPageBreak/>
        <w:t>конкурсе</w:t>
      </w:r>
      <w:r w:rsidR="00F57669">
        <w:rPr>
          <w:rFonts w:ascii="Times New Roman" w:hAnsi="Times New Roman"/>
          <w:sz w:val="24"/>
          <w:szCs w:val="24"/>
        </w:rPr>
        <w:t xml:space="preserve"> на право получения финансовой поддержки (далее </w:t>
      </w:r>
      <w:r w:rsidR="00A20B03">
        <w:rPr>
          <w:rFonts w:ascii="Times New Roman" w:hAnsi="Times New Roman"/>
          <w:sz w:val="24"/>
          <w:szCs w:val="24"/>
        </w:rPr>
        <w:t>-</w:t>
      </w:r>
      <w:r w:rsidR="00F57669">
        <w:rPr>
          <w:rFonts w:ascii="Times New Roman" w:hAnsi="Times New Roman"/>
          <w:sz w:val="24"/>
          <w:szCs w:val="24"/>
        </w:rPr>
        <w:t xml:space="preserve"> Конкурс)</w:t>
      </w:r>
      <w:r w:rsidR="00DE07F9">
        <w:rPr>
          <w:rFonts w:ascii="Times New Roman" w:hAnsi="Times New Roman"/>
          <w:sz w:val="24"/>
          <w:szCs w:val="24"/>
        </w:rPr>
        <w:t>.</w:t>
      </w:r>
      <w:r w:rsidR="006E7AE6" w:rsidRPr="006E7AE6">
        <w:rPr>
          <w:rFonts w:ascii="Times New Roman" w:hAnsi="Times New Roman"/>
          <w:sz w:val="24"/>
          <w:szCs w:val="24"/>
        </w:rPr>
        <w:t xml:space="preserve"> </w:t>
      </w:r>
    </w:p>
    <w:p w:rsidR="008D5BAD" w:rsidRDefault="004939A9" w:rsidP="00580613">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w:t>
      </w:r>
      <w:r w:rsidR="009F3412">
        <w:rPr>
          <w:rFonts w:ascii="Times New Roman" w:hAnsi="Times New Roman"/>
          <w:sz w:val="24"/>
          <w:szCs w:val="24"/>
        </w:rPr>
        <w:t>7</w:t>
      </w:r>
      <w:r>
        <w:rPr>
          <w:rFonts w:ascii="Times New Roman" w:hAnsi="Times New Roman"/>
          <w:sz w:val="24"/>
          <w:szCs w:val="24"/>
        </w:rPr>
        <w:t>. К</w:t>
      </w:r>
      <w:r w:rsidR="006E7AE6" w:rsidRPr="006E7AE6">
        <w:rPr>
          <w:rFonts w:ascii="Times New Roman" w:hAnsi="Times New Roman"/>
          <w:sz w:val="24"/>
          <w:szCs w:val="24"/>
        </w:rPr>
        <w:t xml:space="preserve">омиссия по предоставлению финансовой поддержки субъектам малого и среднего предпринимательства, осуществляющим деятельность на территории </w:t>
      </w:r>
      <w:r w:rsidR="006E7AE6">
        <w:rPr>
          <w:rFonts w:ascii="Times New Roman" w:hAnsi="Times New Roman"/>
          <w:sz w:val="24"/>
          <w:szCs w:val="24"/>
        </w:rPr>
        <w:t>Печенгского муниципального округа</w:t>
      </w:r>
      <w:r w:rsidR="006E7AE6" w:rsidRPr="006E7AE6">
        <w:rPr>
          <w:rFonts w:ascii="Times New Roman" w:hAnsi="Times New Roman"/>
          <w:sz w:val="24"/>
          <w:szCs w:val="24"/>
        </w:rPr>
        <w:t xml:space="preserve"> (далее </w:t>
      </w:r>
      <w:r w:rsidR="00A20B03">
        <w:rPr>
          <w:rFonts w:ascii="Times New Roman" w:hAnsi="Times New Roman"/>
          <w:sz w:val="24"/>
          <w:szCs w:val="24"/>
        </w:rPr>
        <w:t>-</w:t>
      </w:r>
      <w:r w:rsidR="006E7AE6" w:rsidRPr="006E7AE6">
        <w:rPr>
          <w:rFonts w:ascii="Times New Roman" w:hAnsi="Times New Roman"/>
          <w:sz w:val="24"/>
          <w:szCs w:val="24"/>
        </w:rPr>
        <w:t xml:space="preserve"> Комиссия) </w:t>
      </w:r>
      <w:r w:rsidR="00A20B03">
        <w:rPr>
          <w:rFonts w:ascii="Times New Roman" w:hAnsi="Times New Roman"/>
          <w:sz w:val="24"/>
          <w:szCs w:val="24"/>
        </w:rPr>
        <w:t>-</w:t>
      </w:r>
      <w:r w:rsidR="006E7AE6" w:rsidRPr="006E7AE6">
        <w:rPr>
          <w:rFonts w:ascii="Times New Roman" w:hAnsi="Times New Roman"/>
          <w:sz w:val="24"/>
          <w:szCs w:val="24"/>
        </w:rPr>
        <w:t xml:space="preserve"> </w:t>
      </w:r>
      <w:r>
        <w:rPr>
          <w:rFonts w:ascii="Times New Roman" w:hAnsi="Times New Roman"/>
          <w:sz w:val="24"/>
          <w:szCs w:val="24"/>
        </w:rPr>
        <w:t xml:space="preserve">специально созданный </w:t>
      </w:r>
      <w:r w:rsidR="006E7AE6" w:rsidRPr="006E7AE6">
        <w:rPr>
          <w:rFonts w:ascii="Times New Roman" w:hAnsi="Times New Roman"/>
          <w:sz w:val="24"/>
          <w:szCs w:val="24"/>
        </w:rPr>
        <w:t xml:space="preserve">коллегиальный орган, основной функцией которого является рассмотрение документов </w:t>
      </w:r>
      <w:r>
        <w:rPr>
          <w:rFonts w:ascii="Times New Roman" w:hAnsi="Times New Roman"/>
          <w:sz w:val="24"/>
          <w:szCs w:val="24"/>
        </w:rPr>
        <w:t>участников Конкурса и принятие решения об определении победителей Конкурса</w:t>
      </w:r>
      <w:r w:rsidR="006E7AE6" w:rsidRPr="006E7AE6">
        <w:rPr>
          <w:rFonts w:ascii="Times New Roman" w:hAnsi="Times New Roman"/>
          <w:sz w:val="24"/>
          <w:szCs w:val="24"/>
        </w:rPr>
        <w:t>.</w:t>
      </w:r>
      <w:r w:rsidR="00580613">
        <w:rPr>
          <w:rFonts w:ascii="Times New Roman" w:hAnsi="Times New Roman"/>
          <w:sz w:val="24"/>
          <w:szCs w:val="24"/>
        </w:rPr>
        <w:t xml:space="preserve"> </w:t>
      </w:r>
      <w:r w:rsidR="00580613" w:rsidRPr="002A1EF0">
        <w:rPr>
          <w:rFonts w:ascii="Times New Roman" w:hAnsi="Times New Roman"/>
          <w:sz w:val="24"/>
          <w:szCs w:val="24"/>
        </w:rPr>
        <w:t>Состав К</w:t>
      </w:r>
      <w:r w:rsidR="00E9368C" w:rsidRPr="002A1EF0">
        <w:rPr>
          <w:rFonts w:ascii="Times New Roman" w:hAnsi="Times New Roman"/>
          <w:sz w:val="24"/>
          <w:szCs w:val="24"/>
        </w:rPr>
        <w:t>омиссии утверждается</w:t>
      </w:r>
      <w:r w:rsidR="002A1EF0">
        <w:rPr>
          <w:rFonts w:ascii="Times New Roman" w:hAnsi="Times New Roman"/>
          <w:sz w:val="24"/>
          <w:szCs w:val="24"/>
        </w:rPr>
        <w:t xml:space="preserve"> </w:t>
      </w:r>
      <w:r w:rsidR="00896250" w:rsidRPr="002A1EF0">
        <w:rPr>
          <w:rFonts w:ascii="Times New Roman" w:hAnsi="Times New Roman"/>
          <w:sz w:val="24"/>
          <w:szCs w:val="24"/>
        </w:rPr>
        <w:t xml:space="preserve">постановлением </w:t>
      </w:r>
      <w:r w:rsidR="00204169" w:rsidRPr="002A1EF0">
        <w:rPr>
          <w:rFonts w:ascii="Times New Roman" w:hAnsi="Times New Roman"/>
          <w:sz w:val="24"/>
          <w:szCs w:val="24"/>
        </w:rPr>
        <w:t>Администраци</w:t>
      </w:r>
      <w:r w:rsidR="00896250" w:rsidRPr="002A1EF0">
        <w:rPr>
          <w:rFonts w:ascii="Times New Roman" w:hAnsi="Times New Roman"/>
          <w:sz w:val="24"/>
          <w:szCs w:val="24"/>
        </w:rPr>
        <w:t>и</w:t>
      </w:r>
      <w:r w:rsidR="00580613" w:rsidRPr="002A1EF0">
        <w:rPr>
          <w:rFonts w:ascii="Times New Roman" w:hAnsi="Times New Roman"/>
          <w:sz w:val="24"/>
          <w:szCs w:val="24"/>
        </w:rPr>
        <w:t>.</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Обеспечение деятельности Комиссии осуществляет </w:t>
      </w:r>
      <w:r w:rsidR="00E93E85">
        <w:rPr>
          <w:rFonts w:ascii="Times New Roman" w:hAnsi="Times New Roman"/>
          <w:sz w:val="24"/>
          <w:szCs w:val="24"/>
        </w:rPr>
        <w:t>ОЭР</w:t>
      </w:r>
      <w:r w:rsidR="004939A9">
        <w:rPr>
          <w:rFonts w:ascii="Times New Roman" w:hAnsi="Times New Roman"/>
          <w:sz w:val="24"/>
          <w:szCs w:val="24"/>
        </w:rPr>
        <w:t>.</w:t>
      </w:r>
    </w:p>
    <w:p w:rsidR="006E7AE6" w:rsidRDefault="009F3412"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1.4.8</w:t>
      </w:r>
      <w:r w:rsidR="004939A9">
        <w:rPr>
          <w:rFonts w:ascii="Times New Roman" w:hAnsi="Times New Roman"/>
          <w:sz w:val="24"/>
          <w:szCs w:val="24"/>
        </w:rPr>
        <w:t>. П</w:t>
      </w:r>
      <w:r w:rsidR="006E7AE6" w:rsidRPr="006E7AE6">
        <w:rPr>
          <w:rFonts w:ascii="Times New Roman" w:hAnsi="Times New Roman"/>
          <w:sz w:val="24"/>
          <w:szCs w:val="24"/>
        </w:rPr>
        <w:t>олучатель финансовой поддержки</w:t>
      </w:r>
      <w:r w:rsidR="004939A9">
        <w:rPr>
          <w:rFonts w:ascii="Times New Roman" w:hAnsi="Times New Roman"/>
          <w:sz w:val="24"/>
          <w:szCs w:val="24"/>
        </w:rPr>
        <w:t xml:space="preserve"> (далее </w:t>
      </w:r>
      <w:r w:rsidR="00A20B03">
        <w:rPr>
          <w:rFonts w:ascii="Times New Roman" w:hAnsi="Times New Roman"/>
          <w:sz w:val="24"/>
          <w:szCs w:val="24"/>
        </w:rPr>
        <w:t>-</w:t>
      </w:r>
      <w:r w:rsidR="004939A9">
        <w:rPr>
          <w:rFonts w:ascii="Times New Roman" w:hAnsi="Times New Roman"/>
          <w:sz w:val="24"/>
          <w:szCs w:val="24"/>
        </w:rPr>
        <w:t xml:space="preserve"> Получатель</w:t>
      </w:r>
      <w:r w:rsidR="00677544">
        <w:rPr>
          <w:rFonts w:ascii="Times New Roman" w:hAnsi="Times New Roman"/>
          <w:sz w:val="24"/>
          <w:szCs w:val="24"/>
        </w:rPr>
        <w:t>, получатель поддержки, получатель субсидии</w:t>
      </w:r>
      <w:r w:rsidR="004939A9">
        <w:rPr>
          <w:rFonts w:ascii="Times New Roman" w:hAnsi="Times New Roman"/>
          <w:sz w:val="24"/>
          <w:szCs w:val="24"/>
        </w:rPr>
        <w:t>)</w:t>
      </w:r>
      <w:r w:rsidR="006E7AE6" w:rsidRPr="006E7AE6">
        <w:rPr>
          <w:rFonts w:ascii="Times New Roman" w:hAnsi="Times New Roman"/>
          <w:sz w:val="24"/>
          <w:szCs w:val="24"/>
        </w:rPr>
        <w:t xml:space="preserve"> – </w:t>
      </w:r>
      <w:r w:rsidR="00B001D3">
        <w:rPr>
          <w:rFonts w:ascii="Times New Roman" w:hAnsi="Times New Roman"/>
          <w:sz w:val="24"/>
          <w:szCs w:val="24"/>
        </w:rPr>
        <w:t>З</w:t>
      </w:r>
      <w:r w:rsidR="006E7AE6" w:rsidRPr="006E7AE6">
        <w:rPr>
          <w:rFonts w:ascii="Times New Roman" w:hAnsi="Times New Roman"/>
          <w:sz w:val="24"/>
          <w:szCs w:val="24"/>
        </w:rPr>
        <w:t xml:space="preserve">аявитель, </w:t>
      </w:r>
      <w:r w:rsidR="004939A9">
        <w:rPr>
          <w:rFonts w:ascii="Times New Roman" w:hAnsi="Times New Roman"/>
          <w:sz w:val="24"/>
          <w:szCs w:val="24"/>
        </w:rPr>
        <w:t>признанный победителем в Конкурсе</w:t>
      </w:r>
      <w:r w:rsidR="006E7AE6" w:rsidRPr="006E7AE6">
        <w:rPr>
          <w:rFonts w:ascii="Times New Roman" w:hAnsi="Times New Roman"/>
          <w:sz w:val="24"/>
          <w:szCs w:val="24"/>
        </w:rPr>
        <w:t>.</w:t>
      </w:r>
    </w:p>
    <w:p w:rsidR="004939A9" w:rsidRPr="006E7AE6" w:rsidRDefault="009F3412"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1.4.9</w:t>
      </w:r>
      <w:r w:rsidR="004939A9">
        <w:rPr>
          <w:rFonts w:ascii="Times New Roman" w:hAnsi="Times New Roman"/>
          <w:sz w:val="24"/>
          <w:szCs w:val="24"/>
        </w:rPr>
        <w:t xml:space="preserve">. Финансовый год </w:t>
      </w:r>
      <w:r w:rsidR="00A20B03">
        <w:rPr>
          <w:rFonts w:ascii="Times New Roman" w:hAnsi="Times New Roman"/>
          <w:sz w:val="24"/>
          <w:szCs w:val="24"/>
        </w:rPr>
        <w:t>-</w:t>
      </w:r>
      <w:r w:rsidR="004939A9">
        <w:rPr>
          <w:rFonts w:ascii="Times New Roman" w:hAnsi="Times New Roman"/>
          <w:sz w:val="24"/>
          <w:szCs w:val="24"/>
        </w:rPr>
        <w:t xml:space="preserve"> год, начинающийся 1 января и заканчивающийся </w:t>
      </w:r>
      <w:r w:rsidR="00A20B03">
        <w:rPr>
          <w:rFonts w:ascii="Times New Roman" w:hAnsi="Times New Roman"/>
          <w:sz w:val="24"/>
          <w:szCs w:val="24"/>
        </w:rPr>
        <w:br/>
      </w:r>
      <w:r w:rsidR="004939A9">
        <w:rPr>
          <w:rFonts w:ascii="Times New Roman" w:hAnsi="Times New Roman"/>
          <w:sz w:val="24"/>
          <w:szCs w:val="24"/>
        </w:rPr>
        <w:t>31 декабря.</w:t>
      </w:r>
    </w:p>
    <w:p w:rsidR="004939A9" w:rsidRPr="0065327D" w:rsidRDefault="006E7AE6" w:rsidP="00EF467E">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1.5. </w:t>
      </w:r>
      <w:proofErr w:type="gramStart"/>
      <w:r w:rsidRPr="006E7AE6">
        <w:rPr>
          <w:rFonts w:ascii="Times New Roman" w:hAnsi="Times New Roman"/>
          <w:sz w:val="24"/>
          <w:szCs w:val="24"/>
        </w:rPr>
        <w:t xml:space="preserve">Финансовая поддержка предоставляется </w:t>
      </w:r>
      <w:r w:rsidR="008D2AB6">
        <w:rPr>
          <w:rFonts w:ascii="Times New Roman" w:hAnsi="Times New Roman"/>
          <w:sz w:val="24"/>
          <w:szCs w:val="24"/>
        </w:rPr>
        <w:t>Получателю</w:t>
      </w:r>
      <w:r w:rsidR="008D2AB6" w:rsidRPr="006E7AE6">
        <w:rPr>
          <w:rFonts w:ascii="Times New Roman" w:hAnsi="Times New Roman"/>
          <w:sz w:val="24"/>
          <w:szCs w:val="24"/>
        </w:rPr>
        <w:t xml:space="preserve"> </w:t>
      </w:r>
      <w:r w:rsidR="008D2AB6" w:rsidRPr="00446951">
        <w:rPr>
          <w:rFonts w:ascii="Times New Roman" w:hAnsi="Times New Roman"/>
          <w:sz w:val="24"/>
          <w:szCs w:val="24"/>
        </w:rPr>
        <w:t>в пределах ассигнований</w:t>
      </w:r>
      <w:r w:rsidR="008D2AB6" w:rsidRPr="006E7AE6">
        <w:rPr>
          <w:rFonts w:ascii="Times New Roman" w:hAnsi="Times New Roman"/>
          <w:sz w:val="24"/>
          <w:szCs w:val="24"/>
        </w:rPr>
        <w:t xml:space="preserve">, предусмотренных в бюджете </w:t>
      </w:r>
      <w:r w:rsidR="008D2AB6">
        <w:rPr>
          <w:rFonts w:ascii="Times New Roman" w:hAnsi="Times New Roman"/>
          <w:sz w:val="24"/>
          <w:szCs w:val="24"/>
        </w:rPr>
        <w:t>Печенгского муниципального округа</w:t>
      </w:r>
      <w:r w:rsidR="008D2AB6" w:rsidRPr="006E7AE6">
        <w:rPr>
          <w:rFonts w:ascii="Times New Roman" w:hAnsi="Times New Roman"/>
          <w:sz w:val="24"/>
          <w:szCs w:val="24"/>
        </w:rPr>
        <w:t xml:space="preserve"> </w:t>
      </w:r>
      <w:r w:rsidR="005259D2" w:rsidRPr="002A1EF0">
        <w:rPr>
          <w:rFonts w:ascii="Times New Roman" w:hAnsi="Times New Roman"/>
          <w:sz w:val="24"/>
          <w:szCs w:val="24"/>
        </w:rPr>
        <w:t>(далее – бюджет округа)</w:t>
      </w:r>
      <w:r w:rsidR="005259D2">
        <w:rPr>
          <w:rFonts w:ascii="Times New Roman" w:hAnsi="Times New Roman"/>
          <w:sz w:val="24"/>
          <w:szCs w:val="24"/>
        </w:rPr>
        <w:t xml:space="preserve"> </w:t>
      </w:r>
      <w:r w:rsidR="008D2AB6" w:rsidRPr="006E7AE6">
        <w:rPr>
          <w:rFonts w:ascii="Times New Roman" w:hAnsi="Times New Roman"/>
          <w:sz w:val="24"/>
          <w:szCs w:val="24"/>
        </w:rPr>
        <w:t xml:space="preserve">на реализацию </w:t>
      </w:r>
      <w:r w:rsidR="008D2AB6" w:rsidRPr="00446951">
        <w:rPr>
          <w:rFonts w:ascii="Times New Roman" w:hAnsi="Times New Roman"/>
          <w:sz w:val="24"/>
          <w:szCs w:val="24"/>
        </w:rPr>
        <w:t>муниципальной программы Печенгского муниципального округа «Экономический потенциал» на соответствующий финансовый год</w:t>
      </w:r>
      <w:r w:rsidR="008D2AB6">
        <w:rPr>
          <w:rFonts w:ascii="Times New Roman" w:hAnsi="Times New Roman"/>
          <w:sz w:val="24"/>
          <w:szCs w:val="24"/>
        </w:rPr>
        <w:t xml:space="preserve">, </w:t>
      </w:r>
      <w:r w:rsidR="008D2AB6" w:rsidRPr="0065327D">
        <w:rPr>
          <w:rFonts w:ascii="Times New Roman" w:hAnsi="Times New Roman"/>
          <w:sz w:val="24"/>
          <w:szCs w:val="24"/>
        </w:rPr>
        <w:t xml:space="preserve">и </w:t>
      </w:r>
      <w:r w:rsidRPr="0065327D">
        <w:rPr>
          <w:rFonts w:ascii="Times New Roman" w:hAnsi="Times New Roman"/>
          <w:sz w:val="24"/>
          <w:szCs w:val="24"/>
        </w:rPr>
        <w:t>в пределах лимитов бюджетных обязательств</w:t>
      </w:r>
      <w:r w:rsidR="008D2AB6" w:rsidRPr="0065327D">
        <w:rPr>
          <w:rFonts w:ascii="Times New Roman" w:hAnsi="Times New Roman"/>
          <w:sz w:val="24"/>
          <w:szCs w:val="24"/>
        </w:rPr>
        <w:t>, утверждённых Главному распорядителю</w:t>
      </w:r>
      <w:r w:rsidR="0065327D" w:rsidRPr="0065327D">
        <w:rPr>
          <w:rFonts w:ascii="Times New Roman" w:hAnsi="Times New Roman"/>
          <w:sz w:val="24"/>
          <w:szCs w:val="24"/>
        </w:rPr>
        <w:t xml:space="preserve"> средств бюджета округа</w:t>
      </w:r>
      <w:r w:rsidR="008D2AB6" w:rsidRPr="0065327D">
        <w:rPr>
          <w:rFonts w:ascii="Times New Roman" w:hAnsi="Times New Roman"/>
          <w:sz w:val="24"/>
          <w:szCs w:val="24"/>
        </w:rPr>
        <w:t xml:space="preserve"> по кодам классификации расходов бюджетов Российской Федерации на предоставление финансовой поддержки на соответствующий финансовый год</w:t>
      </w:r>
      <w:r w:rsidRPr="0065327D">
        <w:rPr>
          <w:rFonts w:ascii="Times New Roman" w:hAnsi="Times New Roman"/>
          <w:sz w:val="24"/>
          <w:szCs w:val="24"/>
        </w:rPr>
        <w:t xml:space="preserve">. </w:t>
      </w:r>
      <w:proofErr w:type="gramEnd"/>
    </w:p>
    <w:p w:rsidR="006E7AE6" w:rsidRPr="00F55AD7" w:rsidRDefault="006E7AE6" w:rsidP="00E93E85">
      <w:pPr>
        <w:widowControl w:val="0"/>
        <w:autoSpaceDE w:val="0"/>
        <w:autoSpaceDN w:val="0"/>
        <w:spacing w:after="0" w:line="240" w:lineRule="auto"/>
        <w:ind w:firstLine="709"/>
        <w:jc w:val="both"/>
        <w:rPr>
          <w:rFonts w:ascii="Times New Roman" w:hAnsi="Times New Roman"/>
          <w:sz w:val="24"/>
          <w:szCs w:val="24"/>
        </w:rPr>
      </w:pPr>
      <w:r w:rsidRPr="00F55AD7">
        <w:rPr>
          <w:rFonts w:ascii="Times New Roman" w:hAnsi="Times New Roman"/>
          <w:sz w:val="24"/>
          <w:szCs w:val="24"/>
        </w:rPr>
        <w:t xml:space="preserve">Источником финансирования являются средства бюджета </w:t>
      </w:r>
      <w:r w:rsidR="00D042FC" w:rsidRPr="00F55AD7">
        <w:rPr>
          <w:rFonts w:ascii="Times New Roman" w:hAnsi="Times New Roman"/>
          <w:sz w:val="24"/>
          <w:szCs w:val="24"/>
        </w:rPr>
        <w:t>округ</w:t>
      </w:r>
      <w:r w:rsidR="00B2425F" w:rsidRPr="00F55AD7">
        <w:rPr>
          <w:rFonts w:ascii="Times New Roman" w:hAnsi="Times New Roman"/>
          <w:sz w:val="24"/>
          <w:szCs w:val="24"/>
        </w:rPr>
        <w:t>а</w:t>
      </w:r>
      <w:r w:rsidRPr="00F55AD7">
        <w:rPr>
          <w:rFonts w:ascii="Times New Roman" w:hAnsi="Times New Roman"/>
          <w:sz w:val="24"/>
          <w:szCs w:val="24"/>
        </w:rPr>
        <w:t xml:space="preserve"> и субсидия из областного бюджета, предоставленная местному бюджету на реализацию мероприятий муниципальной программы развития малого и среднего предпринимательства.</w:t>
      </w:r>
    </w:p>
    <w:p w:rsidR="00F55AD7" w:rsidRPr="00F55AD7" w:rsidRDefault="00F55AD7" w:rsidP="00E93E85">
      <w:pPr>
        <w:widowControl w:val="0"/>
        <w:autoSpaceDE w:val="0"/>
        <w:autoSpaceDN w:val="0"/>
        <w:spacing w:after="0" w:line="240" w:lineRule="auto"/>
        <w:ind w:firstLine="709"/>
        <w:jc w:val="both"/>
        <w:rPr>
          <w:rFonts w:ascii="Times New Roman" w:hAnsi="Times New Roman"/>
          <w:sz w:val="24"/>
          <w:szCs w:val="24"/>
        </w:rPr>
      </w:pPr>
      <w:r w:rsidRPr="00DA2C7C">
        <w:rPr>
          <w:rFonts w:ascii="Times New Roman" w:hAnsi="Times New Roman"/>
          <w:sz w:val="24"/>
          <w:szCs w:val="24"/>
        </w:rPr>
        <w:t xml:space="preserve">Конкурсный отбор Заявителей проводится по направлениям финансовой поддержки, по которым </w:t>
      </w:r>
      <w:r w:rsidR="00937FA8" w:rsidRPr="00DA2C7C">
        <w:rPr>
          <w:rFonts w:ascii="Times New Roman" w:hAnsi="Times New Roman"/>
          <w:sz w:val="24"/>
          <w:szCs w:val="24"/>
        </w:rPr>
        <w:t xml:space="preserve">в текущем финансовом году </w:t>
      </w:r>
      <w:r w:rsidRPr="00DA2C7C">
        <w:rPr>
          <w:rFonts w:ascii="Times New Roman" w:hAnsi="Times New Roman"/>
          <w:sz w:val="24"/>
          <w:szCs w:val="24"/>
        </w:rPr>
        <w:t>предоставлена субсидия из областного бюджета на реализацию мероприятий муниципальной программы развития малого и среднего предпринимательства.</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proofErr w:type="gramStart"/>
      <w:r w:rsidRPr="00CF4151">
        <w:rPr>
          <w:rFonts w:ascii="Times New Roman" w:hAnsi="Times New Roman"/>
          <w:sz w:val="24"/>
          <w:szCs w:val="24"/>
        </w:rPr>
        <w:t>В случае отказа в предоставлении средств областного бюджета по результатам конкурсного отбора муниципальных образований Мурманской области для предоставления субсидий из областного бюджета</w:t>
      </w:r>
      <w:proofErr w:type="gramEnd"/>
      <w:r w:rsidRPr="00CF4151">
        <w:rPr>
          <w:rFonts w:ascii="Times New Roman" w:hAnsi="Times New Roman"/>
          <w:sz w:val="24"/>
          <w:szCs w:val="24"/>
        </w:rPr>
        <w:t xml:space="preserve"> на реализацию мероприятий муниципальных программ развития малого и среднего предпринимательства, конкурсный отбор </w:t>
      </w:r>
      <w:r w:rsidR="00B001D3">
        <w:rPr>
          <w:rFonts w:ascii="Times New Roman" w:hAnsi="Times New Roman"/>
          <w:sz w:val="24"/>
          <w:szCs w:val="24"/>
        </w:rPr>
        <w:t>З</w:t>
      </w:r>
      <w:r w:rsidRPr="00CF4151">
        <w:rPr>
          <w:rFonts w:ascii="Times New Roman" w:hAnsi="Times New Roman"/>
          <w:sz w:val="24"/>
          <w:szCs w:val="24"/>
        </w:rPr>
        <w:t>аявителей не проводится.</w:t>
      </w:r>
    </w:p>
    <w:p w:rsidR="000B74FD" w:rsidRDefault="000B74FD"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1.6. Для проведения Конкурса издается постановление</w:t>
      </w:r>
      <w:r w:rsidR="00DE07F9">
        <w:rPr>
          <w:rFonts w:ascii="Times New Roman" w:hAnsi="Times New Roman"/>
          <w:sz w:val="24"/>
          <w:szCs w:val="24"/>
        </w:rPr>
        <w:t xml:space="preserve"> </w:t>
      </w:r>
      <w:r w:rsidR="00DE07F9" w:rsidRPr="00DA2C7C">
        <w:rPr>
          <w:rFonts w:ascii="Times New Roman" w:hAnsi="Times New Roman"/>
          <w:sz w:val="24"/>
          <w:szCs w:val="24"/>
        </w:rPr>
        <w:t>Администрации</w:t>
      </w:r>
      <w:r>
        <w:rPr>
          <w:rFonts w:ascii="Times New Roman" w:hAnsi="Times New Roman"/>
          <w:sz w:val="24"/>
          <w:szCs w:val="24"/>
        </w:rPr>
        <w:t xml:space="preserve"> о проведении Конкурса.</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1.</w:t>
      </w:r>
      <w:r w:rsidR="000B74FD">
        <w:rPr>
          <w:rFonts w:ascii="Times New Roman" w:hAnsi="Times New Roman"/>
          <w:sz w:val="24"/>
          <w:szCs w:val="24"/>
        </w:rPr>
        <w:t>7</w:t>
      </w:r>
      <w:r w:rsidRPr="006E7AE6">
        <w:rPr>
          <w:rFonts w:ascii="Times New Roman" w:hAnsi="Times New Roman"/>
          <w:sz w:val="24"/>
          <w:szCs w:val="24"/>
        </w:rPr>
        <w:t xml:space="preserve">. Информирование о порядке предоставления финансовой поддержки </w:t>
      </w:r>
      <w:r w:rsidR="000B74FD">
        <w:rPr>
          <w:rFonts w:ascii="Times New Roman" w:hAnsi="Times New Roman"/>
          <w:sz w:val="24"/>
          <w:szCs w:val="24"/>
        </w:rPr>
        <w:t xml:space="preserve">субъектам </w:t>
      </w:r>
      <w:r w:rsidR="008D1090">
        <w:rPr>
          <w:rFonts w:ascii="Times New Roman" w:hAnsi="Times New Roman"/>
          <w:sz w:val="24"/>
          <w:szCs w:val="24"/>
        </w:rPr>
        <w:t>МСП</w:t>
      </w:r>
      <w:r w:rsidR="000B74FD">
        <w:rPr>
          <w:rFonts w:ascii="Times New Roman" w:hAnsi="Times New Roman"/>
          <w:sz w:val="24"/>
          <w:szCs w:val="24"/>
        </w:rPr>
        <w:t xml:space="preserve"> </w:t>
      </w:r>
      <w:r w:rsidRPr="006E7AE6">
        <w:rPr>
          <w:rFonts w:ascii="Times New Roman" w:hAnsi="Times New Roman"/>
          <w:sz w:val="24"/>
          <w:szCs w:val="24"/>
        </w:rPr>
        <w:t>осуществляется:</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 посредством размещения на официальном сайте </w:t>
      </w:r>
      <w:r w:rsidR="00D042FC">
        <w:rPr>
          <w:rFonts w:ascii="Times New Roman" w:hAnsi="Times New Roman"/>
          <w:sz w:val="24"/>
          <w:szCs w:val="24"/>
        </w:rPr>
        <w:t>Печенгского муниципального округа</w:t>
      </w:r>
      <w:r w:rsidRPr="006E7AE6">
        <w:rPr>
          <w:rFonts w:ascii="Times New Roman" w:hAnsi="Times New Roman"/>
          <w:sz w:val="24"/>
          <w:szCs w:val="24"/>
        </w:rPr>
        <w:t xml:space="preserve"> в информационно-телекоммуникационной сети «Интернет» (</w:t>
      </w:r>
      <w:hyperlink r:id="rId10" w:history="1">
        <w:r w:rsidR="00D042FC" w:rsidRPr="00A11A06">
          <w:rPr>
            <w:rStyle w:val="af0"/>
            <w:rFonts w:ascii="Times New Roman" w:hAnsi="Times New Roman"/>
            <w:sz w:val="24"/>
            <w:szCs w:val="24"/>
          </w:rPr>
          <w:t>https://pechengamr.gov-murman.ru/</w:t>
        </w:r>
      </w:hyperlink>
      <w:r w:rsidRPr="006E7AE6">
        <w:rPr>
          <w:rFonts w:ascii="Times New Roman" w:hAnsi="Times New Roman"/>
          <w:sz w:val="24"/>
          <w:szCs w:val="24"/>
        </w:rPr>
        <w:t xml:space="preserve">) и в </w:t>
      </w:r>
      <w:r w:rsidR="00B2425F">
        <w:rPr>
          <w:rFonts w:ascii="Times New Roman" w:hAnsi="Times New Roman"/>
          <w:sz w:val="24"/>
          <w:szCs w:val="24"/>
        </w:rPr>
        <w:t>местных средствах массовой информации</w:t>
      </w:r>
      <w:r w:rsidRPr="006E7AE6">
        <w:rPr>
          <w:rFonts w:ascii="Times New Roman" w:hAnsi="Times New Roman"/>
          <w:sz w:val="24"/>
          <w:szCs w:val="24"/>
        </w:rPr>
        <w:t>;</w:t>
      </w:r>
    </w:p>
    <w:p w:rsidR="006E7AE6" w:rsidRPr="00B2425F"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 путем предоставления консультаций при личном или письменном обращении лиц в </w:t>
      </w:r>
      <w:r w:rsidR="00E93E85">
        <w:rPr>
          <w:rFonts w:ascii="Times New Roman" w:hAnsi="Times New Roman"/>
          <w:sz w:val="24"/>
          <w:szCs w:val="24"/>
        </w:rPr>
        <w:t>ОЭР</w:t>
      </w:r>
      <w:r w:rsidR="00D042FC">
        <w:rPr>
          <w:rFonts w:ascii="Times New Roman" w:hAnsi="Times New Roman"/>
          <w:sz w:val="24"/>
          <w:szCs w:val="24"/>
        </w:rPr>
        <w:t xml:space="preserve"> </w:t>
      </w:r>
      <w:r w:rsidRPr="006E7AE6">
        <w:rPr>
          <w:rFonts w:ascii="Times New Roman" w:hAnsi="Times New Roman"/>
          <w:sz w:val="24"/>
          <w:szCs w:val="24"/>
        </w:rPr>
        <w:t xml:space="preserve">по адресу: 184430, г. Заполярный, улица Ленина, дом 6, </w:t>
      </w:r>
      <w:r w:rsidRPr="00B2425F">
        <w:rPr>
          <w:rFonts w:ascii="Times New Roman" w:hAnsi="Times New Roman"/>
          <w:sz w:val="24"/>
          <w:szCs w:val="24"/>
        </w:rPr>
        <w:t>каби</w:t>
      </w:r>
      <w:r w:rsidR="000B74FD" w:rsidRPr="00B2425F">
        <w:rPr>
          <w:rFonts w:ascii="Times New Roman" w:hAnsi="Times New Roman"/>
          <w:sz w:val="24"/>
          <w:szCs w:val="24"/>
        </w:rPr>
        <w:t>нет</w:t>
      </w:r>
      <w:r w:rsidR="00137451" w:rsidRPr="00B2425F">
        <w:rPr>
          <w:rFonts w:ascii="Times New Roman" w:hAnsi="Times New Roman"/>
          <w:sz w:val="24"/>
          <w:szCs w:val="24"/>
        </w:rPr>
        <w:t xml:space="preserve"> № 10</w:t>
      </w:r>
      <w:r w:rsidR="00B2425F" w:rsidRPr="00B2425F">
        <w:rPr>
          <w:rFonts w:ascii="Times New Roman" w:hAnsi="Times New Roman"/>
          <w:sz w:val="24"/>
          <w:szCs w:val="24"/>
        </w:rPr>
        <w:t>,</w:t>
      </w:r>
      <w:r w:rsidR="000B74FD" w:rsidRPr="00B2425F">
        <w:rPr>
          <w:rFonts w:ascii="Times New Roman" w:hAnsi="Times New Roman"/>
          <w:sz w:val="24"/>
          <w:szCs w:val="24"/>
        </w:rPr>
        <w:t xml:space="preserve"> телефон</w:t>
      </w:r>
      <w:r w:rsidR="00B2425F" w:rsidRPr="00B2425F">
        <w:rPr>
          <w:rFonts w:ascii="Times New Roman" w:hAnsi="Times New Roman"/>
          <w:sz w:val="24"/>
          <w:szCs w:val="24"/>
        </w:rPr>
        <w:t xml:space="preserve"> (81554)</w:t>
      </w:r>
      <w:r w:rsidR="00137451" w:rsidRPr="00B2425F">
        <w:rPr>
          <w:rFonts w:ascii="Times New Roman" w:hAnsi="Times New Roman"/>
          <w:sz w:val="24"/>
          <w:szCs w:val="24"/>
        </w:rPr>
        <w:t xml:space="preserve"> 6-19-21,</w:t>
      </w:r>
      <w:r w:rsidR="000B74FD" w:rsidRPr="00B2425F">
        <w:rPr>
          <w:rFonts w:ascii="Times New Roman" w:hAnsi="Times New Roman"/>
          <w:sz w:val="24"/>
          <w:szCs w:val="24"/>
        </w:rPr>
        <w:t xml:space="preserve"> </w:t>
      </w:r>
      <w:r w:rsidR="000B74FD" w:rsidRPr="00B2425F">
        <w:rPr>
          <w:rFonts w:ascii="Times New Roman" w:hAnsi="Times New Roman"/>
          <w:sz w:val="24"/>
          <w:szCs w:val="24"/>
          <w:lang w:val="en-US"/>
        </w:rPr>
        <w:t>e</w:t>
      </w:r>
      <w:r w:rsidR="000B74FD" w:rsidRPr="00B2425F">
        <w:rPr>
          <w:rFonts w:ascii="Times New Roman" w:hAnsi="Times New Roman"/>
          <w:sz w:val="24"/>
          <w:szCs w:val="24"/>
        </w:rPr>
        <w:t>-</w:t>
      </w:r>
      <w:r w:rsidR="000B74FD" w:rsidRPr="00B2425F">
        <w:rPr>
          <w:rFonts w:ascii="Times New Roman" w:hAnsi="Times New Roman"/>
          <w:sz w:val="24"/>
          <w:szCs w:val="24"/>
          <w:lang w:val="en-US"/>
        </w:rPr>
        <w:t>mail</w:t>
      </w:r>
      <w:r w:rsidR="000B74FD" w:rsidRPr="00B2425F">
        <w:rPr>
          <w:rFonts w:ascii="Times New Roman" w:hAnsi="Times New Roman"/>
          <w:sz w:val="24"/>
          <w:szCs w:val="24"/>
        </w:rPr>
        <w:t xml:space="preserve">: </w:t>
      </w:r>
      <w:proofErr w:type="spellStart"/>
      <w:r w:rsidR="000B74FD" w:rsidRPr="00B2425F">
        <w:rPr>
          <w:rFonts w:ascii="Times New Roman" w:hAnsi="Times New Roman"/>
          <w:sz w:val="24"/>
          <w:szCs w:val="24"/>
          <w:lang w:val="en-US"/>
        </w:rPr>
        <w:t>peo</w:t>
      </w:r>
      <w:proofErr w:type="spellEnd"/>
      <w:r w:rsidR="000B74FD" w:rsidRPr="00B2425F">
        <w:rPr>
          <w:rFonts w:ascii="Times New Roman" w:hAnsi="Times New Roman"/>
          <w:sz w:val="24"/>
          <w:szCs w:val="24"/>
        </w:rPr>
        <w:t>@</w:t>
      </w:r>
      <w:proofErr w:type="spellStart"/>
      <w:r w:rsidR="000B74FD" w:rsidRPr="00B2425F">
        <w:rPr>
          <w:rFonts w:ascii="Times New Roman" w:hAnsi="Times New Roman"/>
          <w:sz w:val="24"/>
          <w:szCs w:val="24"/>
          <w:lang w:val="en-US"/>
        </w:rPr>
        <w:t>pechengamr</w:t>
      </w:r>
      <w:proofErr w:type="spellEnd"/>
      <w:r w:rsidR="000B74FD" w:rsidRPr="00B2425F">
        <w:rPr>
          <w:rFonts w:ascii="Times New Roman" w:hAnsi="Times New Roman"/>
          <w:sz w:val="24"/>
          <w:szCs w:val="24"/>
        </w:rPr>
        <w:t>.</w:t>
      </w:r>
      <w:proofErr w:type="spellStart"/>
      <w:r w:rsidR="000B74FD" w:rsidRPr="00B2425F">
        <w:rPr>
          <w:rFonts w:ascii="Times New Roman" w:hAnsi="Times New Roman"/>
          <w:sz w:val="24"/>
          <w:szCs w:val="24"/>
          <w:lang w:val="en-US"/>
        </w:rPr>
        <w:t>ru</w:t>
      </w:r>
      <w:proofErr w:type="spellEnd"/>
      <w:r w:rsidR="00B2425F">
        <w:rPr>
          <w:rFonts w:ascii="Times New Roman" w:hAnsi="Times New Roman"/>
          <w:sz w:val="24"/>
          <w:szCs w:val="24"/>
        </w:rPr>
        <w:t>.</w:t>
      </w:r>
    </w:p>
    <w:p w:rsidR="00B376E7" w:rsidRDefault="00137451" w:rsidP="00295814">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1.8</w:t>
      </w:r>
      <w:r w:rsidR="006E7AE6" w:rsidRPr="006E7AE6">
        <w:rPr>
          <w:rFonts w:ascii="Times New Roman" w:hAnsi="Times New Roman"/>
          <w:sz w:val="24"/>
          <w:szCs w:val="24"/>
        </w:rPr>
        <w:t xml:space="preserve">. Обязательная проверка соблюдения условий, целей и порядка предоставления финансовой поддержки </w:t>
      </w:r>
      <w:r w:rsidR="009B7DC9">
        <w:rPr>
          <w:rFonts w:ascii="Times New Roman" w:hAnsi="Times New Roman"/>
          <w:sz w:val="24"/>
          <w:szCs w:val="24"/>
        </w:rPr>
        <w:t>П</w:t>
      </w:r>
      <w:r w:rsidR="006E7AE6" w:rsidRPr="006E7AE6">
        <w:rPr>
          <w:rFonts w:ascii="Times New Roman" w:hAnsi="Times New Roman"/>
          <w:sz w:val="24"/>
          <w:szCs w:val="24"/>
        </w:rPr>
        <w:t>олучателем финансовой поддержки осущес</w:t>
      </w:r>
      <w:r w:rsidR="000B74FD">
        <w:rPr>
          <w:rFonts w:ascii="Times New Roman" w:hAnsi="Times New Roman"/>
          <w:sz w:val="24"/>
          <w:szCs w:val="24"/>
        </w:rPr>
        <w:t xml:space="preserve">твляется </w:t>
      </w:r>
      <w:r w:rsidR="00E93E85">
        <w:rPr>
          <w:rFonts w:ascii="Times New Roman" w:hAnsi="Times New Roman"/>
          <w:sz w:val="24"/>
          <w:szCs w:val="24"/>
        </w:rPr>
        <w:t>ОЭР</w:t>
      </w:r>
      <w:r w:rsidR="000B74FD">
        <w:rPr>
          <w:rFonts w:ascii="Times New Roman" w:hAnsi="Times New Roman"/>
          <w:sz w:val="24"/>
          <w:szCs w:val="24"/>
        </w:rPr>
        <w:t>.</w:t>
      </w:r>
      <w:r w:rsidR="006E7AE6" w:rsidRPr="006E7AE6">
        <w:rPr>
          <w:rFonts w:ascii="Times New Roman" w:hAnsi="Times New Roman"/>
          <w:sz w:val="24"/>
          <w:szCs w:val="24"/>
        </w:rPr>
        <w:t xml:space="preserve"> </w:t>
      </w:r>
      <w:r w:rsidR="006E7AE6" w:rsidRPr="00F11EDA">
        <w:rPr>
          <w:rFonts w:ascii="Times New Roman" w:hAnsi="Times New Roman"/>
          <w:sz w:val="24"/>
          <w:szCs w:val="24"/>
        </w:rPr>
        <w:t>Проверка, осуществляемая органом муниципального финансового контроля</w:t>
      </w:r>
      <w:r w:rsidR="00677544" w:rsidRPr="00F11EDA">
        <w:rPr>
          <w:rFonts w:ascii="Times New Roman" w:hAnsi="Times New Roman"/>
          <w:sz w:val="24"/>
          <w:szCs w:val="24"/>
        </w:rPr>
        <w:t xml:space="preserve"> </w:t>
      </w:r>
      <w:r w:rsidR="00F201DD" w:rsidRPr="00F11EDA">
        <w:rPr>
          <w:rFonts w:ascii="Times New Roman" w:hAnsi="Times New Roman"/>
          <w:sz w:val="24"/>
          <w:szCs w:val="24"/>
        </w:rPr>
        <w:t>Администрации</w:t>
      </w:r>
      <w:r w:rsidR="006E7AE6" w:rsidRPr="00F11EDA">
        <w:rPr>
          <w:rFonts w:ascii="Times New Roman" w:hAnsi="Times New Roman"/>
          <w:sz w:val="24"/>
          <w:szCs w:val="24"/>
        </w:rPr>
        <w:t>, проводится в соответствии с утвержденным планом проверок на текущий финансовый год.</w:t>
      </w:r>
    </w:p>
    <w:p w:rsidR="000B74FD" w:rsidRPr="00421620" w:rsidRDefault="00137451" w:rsidP="00295814">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1.9</w:t>
      </w:r>
      <w:r w:rsidR="000B74FD">
        <w:rPr>
          <w:rFonts w:ascii="Times New Roman" w:hAnsi="Times New Roman"/>
          <w:sz w:val="24"/>
          <w:szCs w:val="24"/>
        </w:rPr>
        <w:t xml:space="preserve">. Организатор </w:t>
      </w:r>
      <w:r w:rsidR="009B7DC9">
        <w:rPr>
          <w:rFonts w:ascii="Times New Roman" w:hAnsi="Times New Roman"/>
          <w:sz w:val="24"/>
          <w:szCs w:val="24"/>
        </w:rPr>
        <w:t>К</w:t>
      </w:r>
      <w:r w:rsidR="000B74FD">
        <w:rPr>
          <w:rFonts w:ascii="Times New Roman" w:hAnsi="Times New Roman"/>
          <w:sz w:val="24"/>
          <w:szCs w:val="24"/>
        </w:rPr>
        <w:t>онкурса несет ответственность за целевое использование бюджетных средств, предназначенных для выплаты субсидий, в соответствии с законодательством Российской Федерации.</w:t>
      </w:r>
    </w:p>
    <w:p w:rsidR="00B376E7" w:rsidRPr="00F22ADB" w:rsidRDefault="00B376E7" w:rsidP="00295814">
      <w:pPr>
        <w:tabs>
          <w:tab w:val="num" w:pos="993"/>
        </w:tabs>
        <w:autoSpaceDE w:val="0"/>
        <w:autoSpaceDN w:val="0"/>
        <w:adjustRightInd w:val="0"/>
        <w:spacing w:after="0" w:line="240" w:lineRule="auto"/>
        <w:ind w:firstLine="709"/>
        <w:jc w:val="both"/>
        <w:outlineLvl w:val="1"/>
        <w:rPr>
          <w:rFonts w:ascii="Times New Roman" w:hAnsi="Times New Roman"/>
          <w:sz w:val="24"/>
          <w:szCs w:val="24"/>
        </w:rPr>
      </w:pPr>
    </w:p>
    <w:p w:rsidR="00D5080B" w:rsidRPr="00D5080B" w:rsidRDefault="00D5080B" w:rsidP="00295814">
      <w:pPr>
        <w:widowControl w:val="0"/>
        <w:autoSpaceDE w:val="0"/>
        <w:autoSpaceDN w:val="0"/>
        <w:spacing w:after="0" w:line="240" w:lineRule="auto"/>
        <w:ind w:firstLine="709"/>
        <w:jc w:val="center"/>
        <w:rPr>
          <w:rFonts w:ascii="Times New Roman" w:eastAsia="Times New Roman" w:hAnsi="Times New Roman"/>
          <w:b/>
          <w:sz w:val="24"/>
          <w:szCs w:val="24"/>
          <w:lang w:eastAsia="ru-RU"/>
        </w:rPr>
      </w:pPr>
      <w:r w:rsidRPr="00D5080B">
        <w:rPr>
          <w:rFonts w:ascii="Times New Roman" w:eastAsia="Times New Roman" w:hAnsi="Times New Roman"/>
          <w:b/>
          <w:sz w:val="24"/>
          <w:szCs w:val="24"/>
          <w:lang w:eastAsia="ru-RU"/>
        </w:rPr>
        <w:t>2. Направления финансовой поддержки и порядок проведения отбора</w:t>
      </w:r>
    </w:p>
    <w:p w:rsidR="00D5080B" w:rsidRPr="00D5080B" w:rsidRDefault="00D5080B" w:rsidP="0029581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D5080B">
        <w:rPr>
          <w:rFonts w:ascii="Times New Roman" w:eastAsia="Times New Roman" w:hAnsi="Times New Roman"/>
          <w:sz w:val="24"/>
          <w:szCs w:val="24"/>
          <w:lang w:eastAsia="ru-RU"/>
        </w:rPr>
        <w:t xml:space="preserve"> </w:t>
      </w:r>
    </w:p>
    <w:p w:rsidR="00CA0B29" w:rsidRDefault="00CA0B29" w:rsidP="0029581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D5080B">
        <w:rPr>
          <w:rFonts w:ascii="Times New Roman" w:eastAsia="Times New Roman" w:hAnsi="Times New Roman"/>
          <w:sz w:val="24"/>
          <w:szCs w:val="24"/>
          <w:lang w:eastAsia="ru-RU"/>
        </w:rPr>
        <w:t>2.</w:t>
      </w:r>
      <w:r>
        <w:rPr>
          <w:rFonts w:ascii="Times New Roman" w:eastAsia="Times New Roman" w:hAnsi="Times New Roman"/>
          <w:sz w:val="24"/>
          <w:szCs w:val="24"/>
          <w:lang w:eastAsia="ru-RU"/>
        </w:rPr>
        <w:t>1</w:t>
      </w:r>
      <w:r w:rsidRPr="00D5080B">
        <w:rPr>
          <w:rFonts w:ascii="Times New Roman" w:eastAsia="Times New Roman" w:hAnsi="Times New Roman"/>
          <w:sz w:val="24"/>
          <w:szCs w:val="24"/>
          <w:lang w:eastAsia="ru-RU"/>
        </w:rPr>
        <w:t xml:space="preserve">. </w:t>
      </w:r>
      <w:r w:rsidRPr="000E60C0">
        <w:rPr>
          <w:rFonts w:ascii="Times New Roman" w:eastAsia="Times New Roman" w:hAnsi="Times New Roman"/>
          <w:sz w:val="24"/>
          <w:szCs w:val="24"/>
          <w:lang w:eastAsia="ru-RU"/>
        </w:rPr>
        <w:t xml:space="preserve">Возмещение части затрат субъектов </w:t>
      </w:r>
      <w:r w:rsidR="008D1090">
        <w:rPr>
          <w:rFonts w:ascii="Times New Roman" w:eastAsia="Times New Roman" w:hAnsi="Times New Roman"/>
          <w:sz w:val="24"/>
          <w:szCs w:val="24"/>
          <w:lang w:eastAsia="ru-RU"/>
        </w:rPr>
        <w:t>МСП</w:t>
      </w:r>
      <w:r w:rsidRPr="000E60C0">
        <w:rPr>
          <w:rFonts w:ascii="Times New Roman" w:eastAsia="Times New Roman" w:hAnsi="Times New Roman"/>
          <w:sz w:val="24"/>
          <w:szCs w:val="24"/>
          <w:lang w:eastAsia="ru-RU"/>
        </w:rPr>
        <w:t xml:space="preserve">, связанных с уплатой процентов по кредитам, привлеченным в российских кредитных организациях на строительство </w:t>
      </w:r>
      <w:r w:rsidRPr="000E60C0">
        <w:rPr>
          <w:rFonts w:ascii="Times New Roman" w:eastAsia="Times New Roman" w:hAnsi="Times New Roman"/>
          <w:sz w:val="24"/>
          <w:szCs w:val="24"/>
          <w:lang w:eastAsia="ru-RU"/>
        </w:rPr>
        <w:lastRenderedPageBreak/>
        <w:t>(реконструкцию) для собственных нужд производственных зданий, строений и сооружений либо приобретение оборудования</w:t>
      </w:r>
      <w:r w:rsidR="008B3009" w:rsidRPr="008B3009">
        <w:rPr>
          <w:rFonts w:ascii="Times New Roman" w:eastAsia="Times New Roman" w:hAnsi="Times New Roman"/>
          <w:sz w:val="24"/>
          <w:szCs w:val="24"/>
          <w:vertAlign w:val="superscript"/>
          <w:lang w:eastAsia="ru-RU"/>
        </w:rPr>
        <w:t>(1)</w:t>
      </w:r>
      <w:r w:rsidRPr="000E60C0">
        <w:rPr>
          <w:rFonts w:ascii="Times New Roman" w:eastAsia="Times New Roman" w:hAnsi="Times New Roman"/>
          <w:sz w:val="24"/>
          <w:szCs w:val="24"/>
          <w:lang w:eastAsia="ru-RU"/>
        </w:rPr>
        <w:t>, включая затраты на монтаж оборудования, в целях создания и (или) развития и (или) модернизации</w:t>
      </w:r>
      <w:r w:rsidR="00747D91" w:rsidRPr="00797B1A">
        <w:rPr>
          <w:rFonts w:ascii="Times New Roman" w:hAnsi="Times New Roman"/>
          <w:sz w:val="24"/>
          <w:szCs w:val="24"/>
          <w:vertAlign w:val="superscript"/>
          <w:lang w:eastAsia="ru-RU"/>
        </w:rPr>
        <w:t xml:space="preserve">(2) </w:t>
      </w:r>
      <w:r w:rsidRPr="000E60C0">
        <w:rPr>
          <w:rFonts w:ascii="Times New Roman" w:eastAsia="Times New Roman" w:hAnsi="Times New Roman"/>
          <w:sz w:val="24"/>
          <w:szCs w:val="24"/>
          <w:lang w:eastAsia="ru-RU"/>
        </w:rPr>
        <w:t>производства товаров (работ, услуг).</w:t>
      </w:r>
      <w:r w:rsidRPr="00D5080B">
        <w:rPr>
          <w:rFonts w:ascii="Times New Roman" w:eastAsia="Times New Roman" w:hAnsi="Times New Roman"/>
          <w:sz w:val="24"/>
          <w:szCs w:val="24"/>
          <w:lang w:eastAsia="ru-RU"/>
        </w:rPr>
        <w:t xml:space="preserve"> </w:t>
      </w:r>
    </w:p>
    <w:p w:rsidR="00CA0B29" w:rsidRDefault="00CA0B29" w:rsidP="00295814">
      <w:pPr>
        <w:widowControl w:val="0"/>
        <w:autoSpaceDE w:val="0"/>
        <w:autoSpaceDN w:val="0"/>
        <w:spacing w:after="0" w:line="240" w:lineRule="auto"/>
        <w:ind w:firstLine="709"/>
        <w:jc w:val="both"/>
        <w:rPr>
          <w:rFonts w:ascii="Times New Roman" w:eastAsia="Times New Roman" w:hAnsi="Times New Roman"/>
          <w:sz w:val="24"/>
          <w:szCs w:val="24"/>
          <w:lang w:eastAsia="ru-RU"/>
        </w:rPr>
      </w:pPr>
      <w:bookmarkStart w:id="2" w:name="Par0"/>
      <w:bookmarkEnd w:id="2"/>
      <w:r w:rsidRPr="00D5080B">
        <w:rPr>
          <w:rFonts w:ascii="Times New Roman" w:eastAsia="Times New Roman" w:hAnsi="Times New Roman"/>
          <w:sz w:val="24"/>
          <w:szCs w:val="24"/>
          <w:lang w:eastAsia="ru-RU"/>
        </w:rPr>
        <w:t xml:space="preserve">Поддержка по направлению, указанному в </w:t>
      </w:r>
      <w:r w:rsidR="009D5070">
        <w:rPr>
          <w:rFonts w:ascii="Times New Roman" w:eastAsia="Times New Roman" w:hAnsi="Times New Roman"/>
          <w:sz w:val="24"/>
          <w:szCs w:val="24"/>
          <w:lang w:eastAsia="ru-RU"/>
        </w:rPr>
        <w:t>абзаце первом настоящего пункта</w:t>
      </w:r>
      <w:r w:rsidRPr="00D5080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оказывается субъектам </w:t>
      </w:r>
      <w:r w:rsidR="008D1090">
        <w:rPr>
          <w:rFonts w:ascii="Times New Roman" w:eastAsia="Times New Roman" w:hAnsi="Times New Roman"/>
          <w:sz w:val="24"/>
          <w:szCs w:val="24"/>
          <w:lang w:eastAsia="ru-RU"/>
        </w:rPr>
        <w:t>МСП</w:t>
      </w:r>
      <w:r w:rsidR="00A36724">
        <w:rPr>
          <w:rFonts w:ascii="Times New Roman" w:eastAsia="Times New Roman" w:hAnsi="Times New Roman"/>
          <w:sz w:val="24"/>
          <w:szCs w:val="24"/>
          <w:lang w:eastAsia="ru-RU"/>
        </w:rPr>
        <w:t xml:space="preserve">, </w:t>
      </w:r>
      <w:r w:rsidRPr="00D5080B">
        <w:rPr>
          <w:rFonts w:ascii="Times New Roman" w:eastAsia="Times New Roman" w:hAnsi="Times New Roman"/>
          <w:sz w:val="24"/>
          <w:szCs w:val="24"/>
          <w:lang w:eastAsia="ru-RU"/>
        </w:rPr>
        <w:t>осуществляющим деятельность в сфере производства товаров (работ, услуг), за исключением видов деятельности, включенных в разделы G (за исключением кода 45), K, L, M (за исключением кодов 71 и 75), N, O, S (за исключением кодов 95 и 96), T, U Общероссийского классификатора видов экономической деятельности (</w:t>
      </w:r>
      <w:proofErr w:type="gramStart"/>
      <w:r w:rsidRPr="00D5080B">
        <w:rPr>
          <w:rFonts w:ascii="Times New Roman" w:eastAsia="Times New Roman" w:hAnsi="Times New Roman"/>
          <w:sz w:val="24"/>
          <w:szCs w:val="24"/>
          <w:lang w:eastAsia="ru-RU"/>
        </w:rPr>
        <w:t>ОК</w:t>
      </w:r>
      <w:proofErr w:type="gramEnd"/>
      <w:r w:rsidRPr="00D5080B">
        <w:rPr>
          <w:rFonts w:ascii="Times New Roman" w:eastAsia="Times New Roman" w:hAnsi="Times New Roman"/>
          <w:sz w:val="24"/>
          <w:szCs w:val="24"/>
          <w:lang w:eastAsia="ru-RU"/>
        </w:rPr>
        <w:t xml:space="preserve"> 0292014 (КДЕС ред. 2)</w:t>
      </w:r>
      <w:r w:rsidR="00747D91">
        <w:rPr>
          <w:rFonts w:ascii="Times New Roman" w:eastAsia="Times New Roman" w:hAnsi="Times New Roman"/>
          <w:sz w:val="24"/>
          <w:szCs w:val="24"/>
          <w:lang w:eastAsia="ru-RU"/>
        </w:rPr>
        <w:t>)</w:t>
      </w:r>
      <w:r w:rsidRPr="00D5080B">
        <w:rPr>
          <w:rFonts w:ascii="Times New Roman" w:eastAsia="Times New Roman" w:hAnsi="Times New Roman"/>
          <w:sz w:val="24"/>
          <w:szCs w:val="24"/>
          <w:lang w:eastAsia="ru-RU"/>
        </w:rPr>
        <w:t xml:space="preserve"> (при этом поддержка не может оказываться субъектам </w:t>
      </w:r>
      <w:r w:rsidR="008D1090">
        <w:rPr>
          <w:rFonts w:ascii="Times New Roman" w:eastAsia="Times New Roman" w:hAnsi="Times New Roman"/>
          <w:sz w:val="24"/>
          <w:szCs w:val="24"/>
          <w:lang w:eastAsia="ru-RU"/>
        </w:rPr>
        <w:t>МСП</w:t>
      </w:r>
      <w:r w:rsidRPr="00D5080B">
        <w:rPr>
          <w:rFonts w:ascii="Times New Roman" w:eastAsia="Times New Roman" w:hAnsi="Times New Roman"/>
          <w:sz w:val="24"/>
          <w:szCs w:val="24"/>
          <w:lang w:eastAsia="ru-RU"/>
        </w:rPr>
        <w:t>, осуществляющим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CA0B29" w:rsidRPr="00EB5B6C" w:rsidRDefault="00CA0B29" w:rsidP="00295814">
      <w:pPr>
        <w:widowControl w:val="0"/>
        <w:autoSpaceDE w:val="0"/>
        <w:autoSpaceDN w:val="0"/>
        <w:spacing w:after="0" w:line="240" w:lineRule="auto"/>
        <w:ind w:firstLine="709"/>
        <w:jc w:val="both"/>
        <w:rPr>
          <w:rFonts w:ascii="Times New Roman" w:eastAsia="Times New Roman" w:hAnsi="Times New Roman"/>
          <w:b/>
          <w:color w:val="FF0000"/>
          <w:sz w:val="24"/>
          <w:szCs w:val="24"/>
          <w:lang w:eastAsia="ru-RU"/>
        </w:rPr>
      </w:pPr>
      <w:r>
        <w:rPr>
          <w:rFonts w:ascii="Times New Roman" w:eastAsia="Times New Roman" w:hAnsi="Times New Roman"/>
          <w:sz w:val="24"/>
          <w:szCs w:val="24"/>
          <w:lang w:eastAsia="ru-RU"/>
        </w:rPr>
        <w:t>2</w:t>
      </w:r>
      <w:r w:rsidRPr="00CA0B29">
        <w:rPr>
          <w:rFonts w:ascii="Times New Roman" w:eastAsia="Times New Roman" w:hAnsi="Times New Roman"/>
          <w:sz w:val="24"/>
          <w:szCs w:val="24"/>
          <w:lang w:eastAsia="ru-RU"/>
        </w:rPr>
        <w:t>.</w:t>
      </w:r>
      <w:r>
        <w:rPr>
          <w:rFonts w:ascii="Times New Roman" w:eastAsia="Times New Roman" w:hAnsi="Times New Roman"/>
          <w:sz w:val="24"/>
          <w:szCs w:val="24"/>
          <w:lang w:eastAsia="ru-RU"/>
        </w:rPr>
        <w:t>1.1</w:t>
      </w:r>
      <w:r w:rsidRPr="00CA0B29">
        <w:rPr>
          <w:rFonts w:ascii="Times New Roman" w:eastAsia="Times New Roman" w:hAnsi="Times New Roman"/>
          <w:sz w:val="24"/>
          <w:szCs w:val="24"/>
          <w:lang w:eastAsia="ru-RU"/>
        </w:rPr>
        <w:t xml:space="preserve">. Средства субсидии предоставляются субъектам </w:t>
      </w:r>
      <w:r w:rsidR="008D1090">
        <w:rPr>
          <w:rFonts w:ascii="Times New Roman" w:eastAsia="Times New Roman" w:hAnsi="Times New Roman"/>
          <w:sz w:val="24"/>
          <w:szCs w:val="24"/>
          <w:lang w:eastAsia="ru-RU"/>
        </w:rPr>
        <w:t>МСП</w:t>
      </w:r>
      <w:r w:rsidRPr="00CA0B29">
        <w:rPr>
          <w:rFonts w:ascii="Times New Roman" w:eastAsia="Times New Roman" w:hAnsi="Times New Roman"/>
          <w:sz w:val="24"/>
          <w:szCs w:val="24"/>
          <w:lang w:eastAsia="ru-RU"/>
        </w:rPr>
        <w:t xml:space="preserve"> на конкурсной основе из расчета не более 3/4 ключевой ставк</w:t>
      </w:r>
      <w:r w:rsidR="00E41190">
        <w:rPr>
          <w:rFonts w:ascii="Times New Roman" w:eastAsia="Times New Roman" w:hAnsi="Times New Roman"/>
          <w:sz w:val="24"/>
          <w:szCs w:val="24"/>
          <w:lang w:eastAsia="ru-RU"/>
        </w:rPr>
        <w:t>и Банка России, но не более 70</w:t>
      </w:r>
      <w:r w:rsidRPr="00CA0B29">
        <w:rPr>
          <w:rFonts w:ascii="Times New Roman" w:eastAsia="Times New Roman" w:hAnsi="Times New Roman"/>
          <w:sz w:val="24"/>
          <w:szCs w:val="24"/>
          <w:lang w:eastAsia="ru-RU"/>
        </w:rPr>
        <w:t xml:space="preserve">% от фактически произведенных субъектом </w:t>
      </w:r>
      <w:r w:rsidR="008D1090">
        <w:rPr>
          <w:rFonts w:ascii="Times New Roman" w:eastAsia="Times New Roman" w:hAnsi="Times New Roman"/>
          <w:sz w:val="24"/>
          <w:szCs w:val="24"/>
          <w:lang w:eastAsia="ru-RU"/>
        </w:rPr>
        <w:t>МСП</w:t>
      </w:r>
      <w:r w:rsidRPr="00CA0B29">
        <w:rPr>
          <w:rFonts w:ascii="Times New Roman" w:eastAsia="Times New Roman" w:hAnsi="Times New Roman"/>
          <w:sz w:val="24"/>
          <w:szCs w:val="24"/>
          <w:lang w:eastAsia="ru-RU"/>
        </w:rPr>
        <w:t xml:space="preserve"> затрат на уплату процентов по кредитам, и в размере, не превышающем 450</w:t>
      </w:r>
      <w:r w:rsidR="00B62291">
        <w:rPr>
          <w:rFonts w:ascii="Times New Roman" w:eastAsia="Times New Roman" w:hAnsi="Times New Roman"/>
          <w:sz w:val="24"/>
          <w:szCs w:val="24"/>
          <w:lang w:eastAsia="ru-RU"/>
        </w:rPr>
        <w:t>,0 тыс.</w:t>
      </w:r>
      <w:r w:rsidRPr="00CA0B29">
        <w:rPr>
          <w:rFonts w:ascii="Times New Roman" w:eastAsia="Times New Roman" w:hAnsi="Times New Roman"/>
          <w:sz w:val="24"/>
          <w:szCs w:val="24"/>
          <w:lang w:eastAsia="ru-RU"/>
        </w:rPr>
        <w:t xml:space="preserve"> рублей на одного получателя поддержки.</w:t>
      </w:r>
      <w:r w:rsidR="00EB5B6C">
        <w:rPr>
          <w:rFonts w:ascii="Times New Roman" w:eastAsia="Times New Roman" w:hAnsi="Times New Roman"/>
          <w:sz w:val="24"/>
          <w:szCs w:val="24"/>
          <w:lang w:eastAsia="ru-RU"/>
        </w:rPr>
        <w:t xml:space="preserve"> </w:t>
      </w:r>
    </w:p>
    <w:p w:rsidR="00CA0B29" w:rsidRPr="00CA0B29" w:rsidRDefault="00CA0B29"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2A1EF0">
        <w:rPr>
          <w:rFonts w:ascii="Times New Roman" w:eastAsia="Times New Roman" w:hAnsi="Times New Roman"/>
          <w:sz w:val="24"/>
          <w:szCs w:val="24"/>
          <w:lang w:eastAsia="ru-RU"/>
        </w:rPr>
        <w:t xml:space="preserve">2.1.2. Средства субсидии направляются на компенсацию затрат субъектов </w:t>
      </w:r>
      <w:r w:rsidR="008D1090" w:rsidRPr="002A1EF0">
        <w:rPr>
          <w:rFonts w:ascii="Times New Roman" w:eastAsia="Times New Roman" w:hAnsi="Times New Roman"/>
          <w:sz w:val="24"/>
          <w:szCs w:val="24"/>
          <w:lang w:eastAsia="ru-RU"/>
        </w:rPr>
        <w:t>МСП</w:t>
      </w:r>
      <w:r w:rsidRPr="002A1EF0">
        <w:rPr>
          <w:rFonts w:ascii="Times New Roman" w:eastAsia="Times New Roman" w:hAnsi="Times New Roman"/>
          <w:sz w:val="24"/>
          <w:szCs w:val="24"/>
          <w:lang w:eastAsia="ru-RU"/>
        </w:rPr>
        <w:t>, отобранных на Конкурсе, при условии представления</w:t>
      </w:r>
      <w:r w:rsidR="008D1090" w:rsidRPr="002A1EF0">
        <w:rPr>
          <w:rFonts w:ascii="Times New Roman" w:eastAsia="Times New Roman" w:hAnsi="Times New Roman"/>
          <w:sz w:val="24"/>
          <w:szCs w:val="24"/>
          <w:lang w:eastAsia="ru-RU"/>
        </w:rPr>
        <w:t xml:space="preserve"> субъектом МСП в ОЭР информации об уплате налогов, предусмотренных в рамках применяемого им режима налогообложения, а также </w:t>
      </w:r>
      <w:r w:rsidRPr="002A1EF0">
        <w:rPr>
          <w:rFonts w:ascii="Times New Roman" w:eastAsia="Times New Roman" w:hAnsi="Times New Roman"/>
          <w:sz w:val="24"/>
          <w:szCs w:val="24"/>
          <w:lang w:eastAsia="ru-RU"/>
        </w:rPr>
        <w:t>следующих документов:</w:t>
      </w:r>
    </w:p>
    <w:p w:rsidR="00CA0B29" w:rsidRPr="00CA0B29" w:rsidRDefault="00CA0B29"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CA0B29">
        <w:rPr>
          <w:rFonts w:ascii="Times New Roman" w:eastAsia="Times New Roman" w:hAnsi="Times New Roman"/>
          <w:sz w:val="24"/>
          <w:szCs w:val="24"/>
          <w:lang w:eastAsia="ru-RU"/>
        </w:rPr>
        <w:t xml:space="preserve">а) кредитный договор, заключенный банком с субъектом </w:t>
      </w:r>
      <w:r w:rsidR="008D1090">
        <w:rPr>
          <w:rFonts w:ascii="Times New Roman" w:eastAsia="Times New Roman" w:hAnsi="Times New Roman"/>
          <w:sz w:val="24"/>
          <w:szCs w:val="24"/>
          <w:lang w:eastAsia="ru-RU"/>
        </w:rPr>
        <w:t>МСП</w:t>
      </w:r>
      <w:r w:rsidRPr="00CA0B29">
        <w:rPr>
          <w:rFonts w:ascii="Times New Roman" w:eastAsia="Times New Roman" w:hAnsi="Times New Roman"/>
          <w:sz w:val="24"/>
          <w:szCs w:val="24"/>
          <w:lang w:eastAsia="ru-RU"/>
        </w:rPr>
        <w:t xml:space="preserve">, </w:t>
      </w:r>
      <w:r w:rsidRPr="00DA2C7C">
        <w:rPr>
          <w:rFonts w:ascii="Times New Roman" w:eastAsia="Times New Roman" w:hAnsi="Times New Roman"/>
          <w:sz w:val="24"/>
          <w:szCs w:val="24"/>
          <w:lang w:eastAsia="ru-RU"/>
        </w:rPr>
        <w:t>который является</w:t>
      </w:r>
      <w:r w:rsidR="00155152" w:rsidRPr="00DA2C7C">
        <w:rPr>
          <w:rFonts w:ascii="Times New Roman" w:eastAsia="Times New Roman" w:hAnsi="Times New Roman"/>
          <w:sz w:val="24"/>
          <w:szCs w:val="24"/>
          <w:lang w:eastAsia="ru-RU"/>
        </w:rPr>
        <w:t xml:space="preserve"> </w:t>
      </w:r>
      <w:r w:rsidRPr="00DA2C7C">
        <w:rPr>
          <w:rFonts w:ascii="Times New Roman" w:eastAsia="Times New Roman" w:hAnsi="Times New Roman"/>
          <w:sz w:val="24"/>
          <w:szCs w:val="24"/>
          <w:lang w:eastAsia="ru-RU"/>
        </w:rPr>
        <w:t xml:space="preserve">действующим на момент подачи заявки субъектом </w:t>
      </w:r>
      <w:r w:rsidR="008D1090" w:rsidRPr="00DA2C7C">
        <w:rPr>
          <w:rFonts w:ascii="Times New Roman" w:eastAsia="Times New Roman" w:hAnsi="Times New Roman"/>
          <w:sz w:val="24"/>
          <w:szCs w:val="24"/>
          <w:lang w:eastAsia="ru-RU"/>
        </w:rPr>
        <w:t>МСП</w:t>
      </w:r>
      <w:r w:rsidR="002937EB"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 xml:space="preserve"> и в соответ</w:t>
      </w:r>
      <w:r w:rsidRPr="00CA0B29">
        <w:rPr>
          <w:rFonts w:ascii="Times New Roman" w:eastAsia="Times New Roman" w:hAnsi="Times New Roman"/>
          <w:sz w:val="24"/>
          <w:szCs w:val="24"/>
          <w:lang w:eastAsia="ru-RU"/>
        </w:rPr>
        <w:t>ствии с которым сумма привлеченн</w:t>
      </w:r>
      <w:r w:rsidR="004D3A1C">
        <w:rPr>
          <w:rFonts w:ascii="Times New Roman" w:eastAsia="Times New Roman" w:hAnsi="Times New Roman"/>
          <w:sz w:val="24"/>
          <w:szCs w:val="24"/>
          <w:lang w:eastAsia="ru-RU"/>
        </w:rPr>
        <w:t>ого кредита составляет более 700,0</w:t>
      </w:r>
      <w:r w:rsidRPr="00CA0B29">
        <w:rPr>
          <w:rFonts w:ascii="Times New Roman" w:eastAsia="Times New Roman" w:hAnsi="Times New Roman"/>
          <w:sz w:val="24"/>
          <w:szCs w:val="24"/>
          <w:lang w:eastAsia="ru-RU"/>
        </w:rPr>
        <w:t xml:space="preserve"> </w:t>
      </w:r>
      <w:r w:rsidR="004D3A1C">
        <w:rPr>
          <w:rFonts w:ascii="Times New Roman" w:eastAsia="Times New Roman" w:hAnsi="Times New Roman"/>
          <w:sz w:val="24"/>
          <w:szCs w:val="24"/>
          <w:lang w:eastAsia="ru-RU"/>
        </w:rPr>
        <w:t>тыс</w:t>
      </w:r>
      <w:r w:rsidRPr="00CA0B29">
        <w:rPr>
          <w:rFonts w:ascii="Times New Roman" w:eastAsia="Times New Roman" w:hAnsi="Times New Roman"/>
          <w:sz w:val="24"/>
          <w:szCs w:val="24"/>
          <w:lang w:eastAsia="ru-RU"/>
        </w:rPr>
        <w:t>. рублей;</w:t>
      </w:r>
    </w:p>
    <w:p w:rsidR="00CA0B29" w:rsidRPr="00CA0B29" w:rsidRDefault="00CA0B29"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CA0B29">
        <w:rPr>
          <w:rFonts w:ascii="Times New Roman" w:eastAsia="Times New Roman" w:hAnsi="Times New Roman"/>
          <w:sz w:val="24"/>
          <w:szCs w:val="24"/>
          <w:lang w:eastAsia="ru-RU"/>
        </w:rPr>
        <w:t>б) заверенные банком выписка из ссудного счета и график погашения кредита;</w:t>
      </w:r>
    </w:p>
    <w:p w:rsidR="00CA0B29" w:rsidRPr="00CA0B29" w:rsidRDefault="00CA0B29"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CA0B29">
        <w:rPr>
          <w:rFonts w:ascii="Times New Roman" w:eastAsia="Times New Roman" w:hAnsi="Times New Roman"/>
          <w:sz w:val="24"/>
          <w:szCs w:val="24"/>
          <w:lang w:eastAsia="ru-RU"/>
        </w:rPr>
        <w:t xml:space="preserve">в) документы, подтверждающие осуществление расходов по уплате субъектом </w:t>
      </w:r>
      <w:r w:rsidR="008D1090">
        <w:rPr>
          <w:rFonts w:ascii="Times New Roman" w:eastAsia="Times New Roman" w:hAnsi="Times New Roman"/>
          <w:sz w:val="24"/>
          <w:szCs w:val="24"/>
          <w:lang w:eastAsia="ru-RU"/>
        </w:rPr>
        <w:t>МСП</w:t>
      </w:r>
      <w:r w:rsidRPr="00CA0B29">
        <w:rPr>
          <w:rFonts w:ascii="Times New Roman" w:eastAsia="Times New Roman" w:hAnsi="Times New Roman"/>
          <w:sz w:val="24"/>
          <w:szCs w:val="24"/>
          <w:lang w:eastAsia="ru-RU"/>
        </w:rPr>
        <w:t xml:space="preserve"> процентов по кредиту, в том числе платежные поручения, инкассовые поручения, платежные требования, платежны</w:t>
      </w:r>
      <w:r w:rsidR="00E41190">
        <w:rPr>
          <w:rFonts w:ascii="Times New Roman" w:eastAsia="Times New Roman" w:hAnsi="Times New Roman"/>
          <w:sz w:val="24"/>
          <w:szCs w:val="24"/>
          <w:lang w:eastAsia="ru-RU"/>
        </w:rPr>
        <w:t>е ордера, в размере не менее 10</w:t>
      </w:r>
      <w:r w:rsidRPr="00CA0B29">
        <w:rPr>
          <w:rFonts w:ascii="Times New Roman" w:eastAsia="Times New Roman" w:hAnsi="Times New Roman"/>
          <w:sz w:val="24"/>
          <w:szCs w:val="24"/>
          <w:lang w:eastAsia="ru-RU"/>
        </w:rPr>
        <w:t>% от всей суммы процентов по кредиту;</w:t>
      </w:r>
    </w:p>
    <w:p w:rsidR="00FE5DEC" w:rsidRDefault="00CA0B29" w:rsidP="00FE5DEC">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r w:rsidRPr="00982A41">
        <w:rPr>
          <w:rFonts w:ascii="Times New Roman" w:eastAsia="Times New Roman" w:hAnsi="Times New Roman"/>
          <w:sz w:val="24"/>
          <w:szCs w:val="24"/>
          <w:lang w:eastAsia="ru-RU"/>
        </w:rPr>
        <w:t xml:space="preserve">г) заключенные субъектом </w:t>
      </w:r>
      <w:r w:rsidR="008D1090">
        <w:rPr>
          <w:rFonts w:ascii="Times New Roman" w:eastAsia="Times New Roman" w:hAnsi="Times New Roman"/>
          <w:sz w:val="24"/>
          <w:szCs w:val="24"/>
          <w:lang w:eastAsia="ru-RU"/>
        </w:rPr>
        <w:t>МСП</w:t>
      </w:r>
      <w:r w:rsidRPr="00982A41">
        <w:rPr>
          <w:rFonts w:ascii="Times New Roman" w:eastAsia="Times New Roman" w:hAnsi="Times New Roman"/>
          <w:sz w:val="24"/>
          <w:szCs w:val="24"/>
          <w:lang w:eastAsia="ru-RU"/>
        </w:rPr>
        <w:t xml:space="preserve"> договоры (сделки), обеспечивающие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w:t>
      </w:r>
    </w:p>
    <w:p w:rsidR="00FE5DEC" w:rsidRPr="00CA0B29" w:rsidRDefault="00FE5DEC" w:rsidP="00FE5DEC">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r w:rsidRPr="00CA0B29">
        <w:rPr>
          <w:rFonts w:ascii="Times New Roman" w:eastAsia="Times New Roman" w:hAnsi="Times New Roman"/>
          <w:sz w:val="24"/>
          <w:szCs w:val="24"/>
          <w:lang w:eastAsia="ru-RU"/>
        </w:rPr>
        <w:t>д) справка кредитной организации о фактически произведенных затратах на оплату процентной ставки по кредиту;</w:t>
      </w:r>
    </w:p>
    <w:p w:rsidR="000A4ECC" w:rsidRDefault="00FE5DEC" w:rsidP="00FE5DEC">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r w:rsidRPr="00982A41">
        <w:rPr>
          <w:rFonts w:ascii="Times New Roman" w:eastAsia="Times New Roman" w:hAnsi="Times New Roman"/>
          <w:sz w:val="24"/>
          <w:szCs w:val="24"/>
          <w:lang w:eastAsia="ru-RU"/>
        </w:rPr>
        <w:t xml:space="preserve">е) заверенная копия штатного расписания, подтверждающая, что средняя заработная плата наемных работников не ниже минимального </w:t>
      </w:r>
      <w:proofErr w:type="gramStart"/>
      <w:r w:rsidRPr="00982A41">
        <w:rPr>
          <w:rFonts w:ascii="Times New Roman" w:eastAsia="Times New Roman" w:hAnsi="Times New Roman"/>
          <w:sz w:val="24"/>
          <w:szCs w:val="24"/>
          <w:lang w:eastAsia="ru-RU"/>
        </w:rPr>
        <w:t>размера оплаты труда</w:t>
      </w:r>
      <w:proofErr w:type="gramEnd"/>
      <w:r w:rsidRPr="00982A41">
        <w:rPr>
          <w:rFonts w:ascii="Times New Roman" w:eastAsia="Times New Roman" w:hAnsi="Times New Roman"/>
          <w:sz w:val="24"/>
          <w:szCs w:val="24"/>
          <w:lang w:eastAsia="ru-RU"/>
        </w:rPr>
        <w:t xml:space="preserve">, </w:t>
      </w:r>
    </w:p>
    <w:p w:rsidR="000A4ECC" w:rsidRDefault="000A4ECC" w:rsidP="00CA0B29">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p>
    <w:p w:rsidR="00DA2C7C" w:rsidRDefault="00DA2C7C" w:rsidP="00CA0B29">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p>
    <w:p w:rsidR="00DA2C7C" w:rsidRDefault="00DA2C7C" w:rsidP="00CA0B29">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p>
    <w:p w:rsidR="000A4ECC" w:rsidRDefault="000A4ECC" w:rsidP="000A4ECC">
      <w:pPr>
        <w:widowControl w:val="0"/>
        <w:autoSpaceDE w:val="0"/>
        <w:autoSpaceDN w:val="0"/>
        <w:spacing w:after="0" w:line="240" w:lineRule="auto"/>
        <w:jc w:val="both"/>
        <w:rPr>
          <w:rFonts w:ascii="Times New Roman" w:eastAsia="Times New Roman" w:hAnsi="Times New Roman"/>
          <w:sz w:val="24"/>
          <w:szCs w:val="24"/>
          <w:lang w:eastAsia="ru-RU"/>
        </w:rPr>
      </w:pPr>
    </w:p>
    <w:p w:rsidR="000A4ECC" w:rsidRPr="000A4ECC" w:rsidRDefault="000A4ECC" w:rsidP="000A4ECC">
      <w:pPr>
        <w:autoSpaceDE w:val="0"/>
        <w:autoSpaceDN w:val="0"/>
        <w:adjustRightInd w:val="0"/>
        <w:spacing w:after="0" w:line="240" w:lineRule="auto"/>
        <w:ind w:firstLine="709"/>
        <w:jc w:val="both"/>
        <w:rPr>
          <w:rFonts w:ascii="Times New Roman" w:hAnsi="Times New Roman"/>
          <w:sz w:val="20"/>
          <w:szCs w:val="20"/>
          <w:lang w:eastAsia="ru-RU"/>
        </w:rPr>
      </w:pPr>
      <w:r w:rsidRPr="000A4ECC">
        <w:rPr>
          <w:rFonts w:ascii="Times New Roman" w:hAnsi="Times New Roman"/>
          <w:sz w:val="20"/>
          <w:szCs w:val="20"/>
          <w:vertAlign w:val="superscript"/>
          <w:lang w:eastAsia="ru-RU"/>
        </w:rPr>
        <w:t>(1)</w:t>
      </w:r>
      <w:r w:rsidRPr="000A4ECC">
        <w:rPr>
          <w:rFonts w:ascii="Times New Roman" w:hAnsi="Times New Roman"/>
          <w:sz w:val="20"/>
          <w:szCs w:val="20"/>
          <w:lang w:eastAsia="ru-RU"/>
        </w:rPr>
        <w:t xml:space="preserve">Для целей настоящего Порядка под оборудованием понимается совокупность механизмов, приборов, приспособлений, необходимых для производства каких-либо работ. </w:t>
      </w:r>
      <w:proofErr w:type="gramStart"/>
      <w:r w:rsidRPr="000A4ECC">
        <w:rPr>
          <w:rFonts w:ascii="Times New Roman" w:hAnsi="Times New Roman"/>
          <w:sz w:val="20"/>
          <w:szCs w:val="20"/>
          <w:lang w:eastAsia="ru-RU"/>
        </w:rPr>
        <w:t>Возмещение затрат на приобретение оборудования осуществляется в отношении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относящихся ко второй и выше амортизационным группам Классификации основных средств, включаемых в амортизационные группы, утвержденной постановлением Правительства Российской Федерации от 01.01.2002 № 1 «О Классификации основных средств, включаемых в амортизационные группы», за исключением оборудования, предназначенного</w:t>
      </w:r>
      <w:proofErr w:type="gramEnd"/>
      <w:r w:rsidRPr="000A4ECC">
        <w:rPr>
          <w:rFonts w:ascii="Times New Roman" w:hAnsi="Times New Roman"/>
          <w:sz w:val="20"/>
          <w:szCs w:val="20"/>
          <w:lang w:eastAsia="ru-RU"/>
        </w:rPr>
        <w:t xml:space="preserve"> для осуществления оптовой и розничной торговой деятельности субъектами малого и среднего предпринимательства (согласно перечню видов экономической деятельности в соответствии с Общероссийским классификатором видов экономической деятельности ОК 029-2014 (КДЕС</w:t>
      </w:r>
      <w:proofErr w:type="gramStart"/>
      <w:r w:rsidRPr="000A4ECC">
        <w:rPr>
          <w:rFonts w:ascii="Times New Roman" w:hAnsi="Times New Roman"/>
          <w:sz w:val="20"/>
          <w:szCs w:val="20"/>
          <w:lang w:eastAsia="ru-RU"/>
        </w:rPr>
        <w:t xml:space="preserve"> Р</w:t>
      </w:r>
      <w:proofErr w:type="gramEnd"/>
      <w:r w:rsidRPr="000A4ECC">
        <w:rPr>
          <w:rFonts w:ascii="Times New Roman" w:hAnsi="Times New Roman"/>
          <w:sz w:val="20"/>
          <w:szCs w:val="20"/>
          <w:lang w:eastAsia="ru-RU"/>
        </w:rPr>
        <w:t>ед. 2).</w:t>
      </w:r>
    </w:p>
    <w:p w:rsidR="000A4ECC" w:rsidRPr="000A4ECC" w:rsidRDefault="000A4ECC" w:rsidP="000A4ECC">
      <w:pPr>
        <w:autoSpaceDE w:val="0"/>
        <w:autoSpaceDN w:val="0"/>
        <w:adjustRightInd w:val="0"/>
        <w:spacing w:after="0" w:line="240" w:lineRule="auto"/>
        <w:ind w:firstLine="709"/>
        <w:jc w:val="both"/>
        <w:rPr>
          <w:rFonts w:ascii="Times New Roman" w:hAnsi="Times New Roman"/>
          <w:sz w:val="20"/>
          <w:szCs w:val="20"/>
          <w:lang w:eastAsia="ru-RU"/>
        </w:rPr>
      </w:pPr>
      <w:r w:rsidRPr="000A4ECC">
        <w:rPr>
          <w:rFonts w:ascii="Times New Roman" w:hAnsi="Times New Roman"/>
          <w:sz w:val="20"/>
          <w:szCs w:val="20"/>
          <w:vertAlign w:val="superscript"/>
          <w:lang w:eastAsia="ru-RU"/>
        </w:rPr>
        <w:t>(2)</w:t>
      </w:r>
      <w:r w:rsidRPr="000A4ECC">
        <w:rPr>
          <w:rFonts w:ascii="Times New Roman" w:hAnsi="Times New Roman"/>
          <w:sz w:val="20"/>
          <w:szCs w:val="20"/>
          <w:lang w:eastAsia="ru-RU"/>
        </w:rPr>
        <w:t xml:space="preserve">Для целей настоящего Порядка под модернизацией понимается комплекс мероприятий, направленных на усовершенствование основного средства, которые приводят к качественному улучшению технико-экономических свойств объекта и связаны с заменой его конструктивно значимых элементов более </w:t>
      </w:r>
      <w:proofErr w:type="gramStart"/>
      <w:r w:rsidRPr="000A4ECC">
        <w:rPr>
          <w:rFonts w:ascii="Times New Roman" w:hAnsi="Times New Roman"/>
          <w:sz w:val="20"/>
          <w:szCs w:val="20"/>
          <w:lang w:eastAsia="ru-RU"/>
        </w:rPr>
        <w:t>современными</w:t>
      </w:r>
      <w:proofErr w:type="gramEnd"/>
      <w:r w:rsidRPr="000A4ECC">
        <w:rPr>
          <w:rFonts w:ascii="Times New Roman" w:hAnsi="Times New Roman"/>
          <w:sz w:val="20"/>
          <w:szCs w:val="20"/>
          <w:lang w:eastAsia="ru-RU"/>
        </w:rPr>
        <w:t xml:space="preserve"> и эффективными.</w:t>
      </w:r>
    </w:p>
    <w:p w:rsidR="00CA0B29" w:rsidRDefault="00FE5DE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982A41">
        <w:rPr>
          <w:rFonts w:ascii="Times New Roman" w:eastAsia="Times New Roman" w:hAnsi="Times New Roman"/>
          <w:sz w:val="24"/>
          <w:szCs w:val="24"/>
          <w:lang w:eastAsia="ru-RU"/>
        </w:rPr>
        <w:lastRenderedPageBreak/>
        <w:t>установленного</w:t>
      </w:r>
      <w:proofErr w:type="gramEnd"/>
      <w:r w:rsidRPr="00982A41">
        <w:rPr>
          <w:rFonts w:ascii="Times New Roman" w:eastAsia="Times New Roman" w:hAnsi="Times New Roman"/>
          <w:sz w:val="24"/>
          <w:szCs w:val="24"/>
          <w:lang w:eastAsia="ru-RU"/>
        </w:rPr>
        <w:t xml:space="preserve"> на федеральном уровне и действующего на дату подачи заявки на получение субсидии, умноженного на 2,2;</w:t>
      </w:r>
    </w:p>
    <w:p w:rsidR="004C67B9" w:rsidRPr="00247E96" w:rsidRDefault="004C67B9" w:rsidP="004C67B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DA2C7C">
        <w:rPr>
          <w:rFonts w:ascii="Times New Roman" w:eastAsia="Times New Roman" w:hAnsi="Times New Roman"/>
          <w:sz w:val="24"/>
          <w:szCs w:val="24"/>
          <w:lang w:eastAsia="ru-RU"/>
        </w:rPr>
        <w:t>ж) справка об отсутствии задолженности по арендным платежам</w:t>
      </w:r>
      <w:r w:rsidR="00247E96" w:rsidRPr="00DA2C7C">
        <w:rPr>
          <w:rFonts w:ascii="Times New Roman" w:eastAsia="Times New Roman" w:hAnsi="Times New Roman"/>
          <w:sz w:val="24"/>
          <w:szCs w:val="24"/>
          <w:lang w:eastAsia="ru-RU"/>
        </w:rPr>
        <w:t xml:space="preserve"> (запрашивается ОЭР самостоятельно в Комитете по управлению имуществом администрации </w:t>
      </w:r>
      <w:proofErr w:type="spellStart"/>
      <w:r w:rsidR="00247E96" w:rsidRPr="00DA2C7C">
        <w:rPr>
          <w:rFonts w:ascii="Times New Roman" w:eastAsia="Times New Roman" w:hAnsi="Times New Roman"/>
          <w:sz w:val="24"/>
          <w:szCs w:val="24"/>
          <w:lang w:eastAsia="ru-RU"/>
        </w:rPr>
        <w:t>Печенгского</w:t>
      </w:r>
      <w:proofErr w:type="spellEnd"/>
      <w:r w:rsidR="00247E96" w:rsidRPr="00DA2C7C">
        <w:rPr>
          <w:rFonts w:ascii="Times New Roman" w:eastAsia="Times New Roman" w:hAnsi="Times New Roman"/>
          <w:sz w:val="24"/>
          <w:szCs w:val="24"/>
          <w:lang w:eastAsia="ru-RU"/>
        </w:rPr>
        <w:t xml:space="preserve"> муниципального округа (далее – КУИ)</w:t>
      </w:r>
      <w:r w:rsidR="001B5C9B"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w:t>
      </w:r>
      <w:r w:rsidRPr="00247E96">
        <w:rPr>
          <w:rFonts w:ascii="Times New Roman" w:eastAsia="Times New Roman" w:hAnsi="Times New Roman"/>
          <w:sz w:val="24"/>
          <w:szCs w:val="24"/>
          <w:lang w:eastAsia="ru-RU"/>
        </w:rPr>
        <w:t xml:space="preserve"> </w:t>
      </w:r>
    </w:p>
    <w:p w:rsidR="0094278C" w:rsidRPr="002A1EF0" w:rsidRDefault="004C67B9" w:rsidP="0094278C">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sidR="0094278C" w:rsidRPr="002A1EF0">
        <w:rPr>
          <w:rFonts w:ascii="Times New Roman" w:eastAsia="Times New Roman" w:hAnsi="Times New Roman"/>
          <w:sz w:val="24"/>
          <w:szCs w:val="24"/>
          <w:lang w:eastAsia="ru-RU"/>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94278C" w:rsidRPr="002A1EF0" w:rsidRDefault="004C67B9" w:rsidP="0094278C">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w:t>
      </w:r>
      <w:r w:rsidR="0094278C" w:rsidRPr="002A1EF0">
        <w:rPr>
          <w:rFonts w:ascii="Times New Roman" w:eastAsia="Times New Roman" w:hAnsi="Times New Roman"/>
          <w:sz w:val="24"/>
          <w:szCs w:val="24"/>
          <w:lang w:eastAsia="ru-RU"/>
        </w:rPr>
        <w:t>) справка Фонда социального страхования Российской Федерации об отсутствии задолженности по страховым взносам.</w:t>
      </w:r>
    </w:p>
    <w:p w:rsidR="0094278C" w:rsidRDefault="0094278C" w:rsidP="008D1090">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2A1EF0">
        <w:rPr>
          <w:rFonts w:ascii="Times New Roman" w:eastAsia="Times New Roman" w:hAnsi="Times New Roman"/>
          <w:sz w:val="24"/>
          <w:szCs w:val="24"/>
          <w:lang w:eastAsia="ru-RU"/>
        </w:rPr>
        <w:t xml:space="preserve">Документы, указанные в </w:t>
      </w:r>
      <w:r w:rsidR="00896250" w:rsidRPr="002A1EF0">
        <w:rPr>
          <w:rFonts w:ascii="Times New Roman" w:eastAsia="Times New Roman" w:hAnsi="Times New Roman"/>
          <w:sz w:val="24"/>
          <w:szCs w:val="24"/>
          <w:lang w:eastAsia="ru-RU"/>
        </w:rPr>
        <w:t>абзац</w:t>
      </w:r>
      <w:r w:rsidR="00120859">
        <w:rPr>
          <w:rFonts w:ascii="Times New Roman" w:eastAsia="Times New Roman" w:hAnsi="Times New Roman"/>
          <w:sz w:val="24"/>
          <w:szCs w:val="24"/>
          <w:lang w:eastAsia="ru-RU"/>
        </w:rPr>
        <w:t>ах «</w:t>
      </w:r>
      <w:r w:rsidR="004C67B9">
        <w:rPr>
          <w:rFonts w:ascii="Times New Roman" w:eastAsia="Times New Roman" w:hAnsi="Times New Roman"/>
          <w:sz w:val="24"/>
          <w:szCs w:val="24"/>
          <w:lang w:eastAsia="ru-RU"/>
        </w:rPr>
        <w:t>з</w:t>
      </w:r>
      <w:r w:rsidR="00120859">
        <w:rPr>
          <w:rFonts w:ascii="Times New Roman" w:eastAsia="Times New Roman" w:hAnsi="Times New Roman"/>
          <w:sz w:val="24"/>
          <w:szCs w:val="24"/>
          <w:lang w:eastAsia="ru-RU"/>
        </w:rPr>
        <w:t>»</w:t>
      </w:r>
      <w:r w:rsidRPr="002A1EF0">
        <w:rPr>
          <w:rFonts w:ascii="Times New Roman" w:eastAsia="Times New Roman" w:hAnsi="Times New Roman"/>
          <w:sz w:val="24"/>
          <w:szCs w:val="24"/>
          <w:lang w:eastAsia="ru-RU"/>
        </w:rPr>
        <w:t xml:space="preserve">, </w:t>
      </w:r>
      <w:r w:rsidR="00120859">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и</w:t>
      </w:r>
      <w:r w:rsidR="00120859">
        <w:rPr>
          <w:rFonts w:ascii="Times New Roman" w:eastAsia="Times New Roman" w:hAnsi="Times New Roman"/>
          <w:sz w:val="24"/>
          <w:szCs w:val="24"/>
          <w:lang w:eastAsia="ru-RU"/>
        </w:rPr>
        <w:t>»</w:t>
      </w:r>
      <w:r w:rsidRPr="002A1EF0">
        <w:rPr>
          <w:rFonts w:ascii="Times New Roman" w:eastAsia="Times New Roman" w:hAnsi="Times New Roman"/>
          <w:sz w:val="24"/>
          <w:szCs w:val="24"/>
          <w:lang w:eastAsia="ru-RU"/>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w:t>
      </w:r>
      <w:r w:rsidR="00B001D3" w:rsidRPr="002A1EF0">
        <w:rPr>
          <w:rFonts w:ascii="Times New Roman" w:eastAsia="Times New Roman" w:hAnsi="Times New Roman"/>
          <w:sz w:val="24"/>
          <w:szCs w:val="24"/>
          <w:lang w:eastAsia="ru-RU"/>
        </w:rPr>
        <w:t>З</w:t>
      </w:r>
      <w:r w:rsidRPr="002A1EF0">
        <w:rPr>
          <w:rFonts w:ascii="Times New Roman" w:eastAsia="Times New Roman" w:hAnsi="Times New Roman"/>
          <w:sz w:val="24"/>
          <w:szCs w:val="24"/>
          <w:lang w:eastAsia="ru-RU"/>
        </w:rPr>
        <w:t>аявитель не представил указанные доку</w:t>
      </w:r>
      <w:r w:rsidR="00344B50" w:rsidRPr="002A1EF0">
        <w:rPr>
          <w:rFonts w:ascii="Times New Roman" w:eastAsia="Times New Roman" w:hAnsi="Times New Roman"/>
          <w:sz w:val="24"/>
          <w:szCs w:val="24"/>
          <w:lang w:eastAsia="ru-RU"/>
        </w:rPr>
        <w:t>менты по собственной инициативе.</w:t>
      </w:r>
      <w:proofErr w:type="gramEnd"/>
    </w:p>
    <w:p w:rsidR="00CA0B29" w:rsidRDefault="00CE2BB8"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CA0B29" w:rsidRPr="00CA0B29">
        <w:rPr>
          <w:rFonts w:ascii="Times New Roman" w:eastAsia="Times New Roman" w:hAnsi="Times New Roman"/>
          <w:sz w:val="24"/>
          <w:szCs w:val="24"/>
          <w:lang w:eastAsia="ru-RU"/>
        </w:rPr>
        <w:t xml:space="preserve">) платежные поручения, подтверждающие оплату произведенных работ субъектом </w:t>
      </w:r>
      <w:r w:rsidR="008D1090">
        <w:rPr>
          <w:rFonts w:ascii="Times New Roman" w:eastAsia="Times New Roman" w:hAnsi="Times New Roman"/>
          <w:sz w:val="24"/>
          <w:szCs w:val="24"/>
          <w:lang w:eastAsia="ru-RU"/>
        </w:rPr>
        <w:t>МСП</w:t>
      </w:r>
      <w:r w:rsidR="00CA0B29" w:rsidRPr="00CA0B29">
        <w:rPr>
          <w:rFonts w:ascii="Times New Roman" w:eastAsia="Times New Roman" w:hAnsi="Times New Roman"/>
          <w:sz w:val="24"/>
          <w:szCs w:val="24"/>
          <w:lang w:eastAsia="ru-RU"/>
        </w:rPr>
        <w:t xml:space="preserve"> по договорам, обеспечивающим строительство для собственных нужд производственных зданий, строений, сооружений и (или) приобретение оборудования.</w:t>
      </w:r>
    </w:p>
    <w:p w:rsidR="00A36724" w:rsidRPr="004D7BB7" w:rsidRDefault="00A3672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2.2.</w:t>
      </w:r>
      <w:r w:rsidR="0036351A">
        <w:t xml:space="preserve"> </w:t>
      </w:r>
      <w:r w:rsidRPr="004D7BB7">
        <w:rPr>
          <w:rFonts w:ascii="Times New Roman" w:eastAsia="Times New Roman" w:hAnsi="Times New Roman"/>
          <w:sz w:val="24"/>
          <w:szCs w:val="24"/>
          <w:lang w:eastAsia="ru-RU"/>
        </w:rPr>
        <w:t xml:space="preserve">Возмещение части затрат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связанных с приобретением оборудования в целях создания и (или) развития либо модернизации производства товаров (работ, услуг).</w:t>
      </w:r>
    </w:p>
    <w:p w:rsidR="00A36724" w:rsidRPr="004D7BB7" w:rsidRDefault="00A36724" w:rsidP="00A36724">
      <w:pPr>
        <w:widowControl w:val="0"/>
        <w:autoSpaceDE w:val="0"/>
        <w:autoSpaceDN w:val="0"/>
        <w:spacing w:after="0" w:line="240" w:lineRule="auto"/>
        <w:ind w:firstLine="708"/>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Поддержка по направлению, указанному в </w:t>
      </w:r>
      <w:r w:rsidR="009D5070">
        <w:rPr>
          <w:rFonts w:ascii="Times New Roman" w:eastAsia="Times New Roman" w:hAnsi="Times New Roman"/>
          <w:sz w:val="24"/>
          <w:szCs w:val="24"/>
          <w:lang w:eastAsia="ru-RU"/>
        </w:rPr>
        <w:t>абзаце первом настоящего пункта</w:t>
      </w:r>
      <w:r w:rsidRPr="004D7BB7">
        <w:rPr>
          <w:rFonts w:ascii="Times New Roman" w:eastAsia="Times New Roman" w:hAnsi="Times New Roman"/>
          <w:sz w:val="24"/>
          <w:szCs w:val="24"/>
          <w:lang w:eastAsia="ru-RU"/>
        </w:rPr>
        <w:t xml:space="preserve">, оказывается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деятельность в сфере производства товаров (работ, услуг), за исключением видов деятельности, включенных в разделы G (за исключением кода 45), K, L, M (за исключением кодов 71 и 75), N, O, S (за исключением кодов 95 и 96), T, U Общероссийского классификатора видов экономической деятельности (</w:t>
      </w:r>
      <w:proofErr w:type="gramStart"/>
      <w:r w:rsidRPr="004D7BB7">
        <w:rPr>
          <w:rFonts w:ascii="Times New Roman" w:eastAsia="Times New Roman" w:hAnsi="Times New Roman"/>
          <w:sz w:val="24"/>
          <w:szCs w:val="24"/>
          <w:lang w:eastAsia="ru-RU"/>
        </w:rPr>
        <w:t>ОК</w:t>
      </w:r>
      <w:proofErr w:type="gramEnd"/>
      <w:r w:rsidRPr="004D7BB7">
        <w:rPr>
          <w:rFonts w:ascii="Times New Roman" w:eastAsia="Times New Roman" w:hAnsi="Times New Roman"/>
          <w:sz w:val="24"/>
          <w:szCs w:val="24"/>
          <w:lang w:eastAsia="ru-RU"/>
        </w:rPr>
        <w:t xml:space="preserve"> 0292014 (КДЕС ред. 2) (при этом поддержка не может оказываться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A36724" w:rsidRPr="004D7BB7" w:rsidRDefault="00A3672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2.2.1. </w:t>
      </w:r>
      <w:proofErr w:type="gramStart"/>
      <w:r w:rsidRPr="004D7BB7">
        <w:rPr>
          <w:rFonts w:ascii="Times New Roman" w:eastAsia="Times New Roman" w:hAnsi="Times New Roman"/>
          <w:sz w:val="24"/>
          <w:szCs w:val="24"/>
          <w:lang w:eastAsia="ru-RU"/>
        </w:rPr>
        <w:t xml:space="preserve">Средства субсидии предоставляются на конкурсной основе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в том числе участникам инновационных территориальных кластеров, осуществившим приобретение оборудования в целях создания и (или) развития либо модернизации производства товаров (раб</w:t>
      </w:r>
      <w:r w:rsidR="0036351A">
        <w:rPr>
          <w:rFonts w:ascii="Times New Roman" w:eastAsia="Times New Roman" w:hAnsi="Times New Roman"/>
          <w:sz w:val="24"/>
          <w:szCs w:val="24"/>
          <w:lang w:eastAsia="ru-RU"/>
        </w:rPr>
        <w:t>от, услуг) из расчета не более 8</w:t>
      </w:r>
      <w:r w:rsidR="00E41190">
        <w:rPr>
          <w:rFonts w:ascii="Times New Roman" w:eastAsia="Times New Roman" w:hAnsi="Times New Roman"/>
          <w:sz w:val="24"/>
          <w:szCs w:val="24"/>
          <w:lang w:eastAsia="ru-RU"/>
        </w:rPr>
        <w:t>0</w:t>
      </w:r>
      <w:r w:rsidRPr="004D7BB7">
        <w:rPr>
          <w:rFonts w:ascii="Times New Roman" w:eastAsia="Times New Roman" w:hAnsi="Times New Roman"/>
          <w:sz w:val="24"/>
          <w:szCs w:val="24"/>
          <w:lang w:eastAsia="ru-RU"/>
        </w:rPr>
        <w:t xml:space="preserve">% произведенных затрат на один субъект малого </w:t>
      </w:r>
      <w:r w:rsidR="00677544" w:rsidRPr="004D7BB7">
        <w:rPr>
          <w:rFonts w:ascii="Times New Roman" w:eastAsia="Times New Roman" w:hAnsi="Times New Roman"/>
          <w:sz w:val="24"/>
          <w:szCs w:val="24"/>
          <w:lang w:eastAsia="ru-RU"/>
        </w:rPr>
        <w:t xml:space="preserve">предпринимательства </w:t>
      </w:r>
      <w:r w:rsidRPr="004D7BB7">
        <w:rPr>
          <w:rFonts w:ascii="Times New Roman" w:eastAsia="Times New Roman" w:hAnsi="Times New Roman"/>
          <w:sz w:val="24"/>
          <w:szCs w:val="24"/>
          <w:lang w:eastAsia="ru-RU"/>
        </w:rPr>
        <w:t>и не более 1</w:t>
      </w:r>
      <w:r w:rsidR="00094CB9">
        <w:rPr>
          <w:rFonts w:ascii="Times New Roman" w:eastAsia="Times New Roman" w:hAnsi="Times New Roman"/>
          <w:sz w:val="24"/>
          <w:szCs w:val="24"/>
          <w:lang w:eastAsia="ru-RU"/>
        </w:rPr>
        <w:t>,0</w:t>
      </w:r>
      <w:r w:rsidRPr="004D7BB7">
        <w:rPr>
          <w:rFonts w:ascii="Times New Roman" w:eastAsia="Times New Roman" w:hAnsi="Times New Roman"/>
          <w:sz w:val="24"/>
          <w:szCs w:val="24"/>
          <w:lang w:eastAsia="ru-RU"/>
        </w:rPr>
        <w:t xml:space="preserve"> млн. рублей на один субъект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w:t>
      </w:r>
      <w:proofErr w:type="gramEnd"/>
    </w:p>
    <w:p w:rsidR="00A36724" w:rsidRPr="004D7BB7" w:rsidRDefault="00A3672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562F">
        <w:rPr>
          <w:rFonts w:ascii="Times New Roman" w:eastAsia="Times New Roman" w:hAnsi="Times New Roman"/>
          <w:sz w:val="24"/>
          <w:szCs w:val="24"/>
          <w:lang w:eastAsia="ru-RU"/>
        </w:rPr>
        <w:t xml:space="preserve">Субсидия предоставляется Получателю в текущем финансовом году на возмещение части затрат </w:t>
      </w:r>
      <w:r w:rsidR="00492A1C" w:rsidRPr="00DA2C7C">
        <w:rPr>
          <w:rFonts w:ascii="Times New Roman" w:eastAsia="Times New Roman" w:hAnsi="Times New Roman"/>
          <w:sz w:val="24"/>
          <w:szCs w:val="24"/>
          <w:lang w:eastAsia="ru-RU"/>
        </w:rPr>
        <w:t xml:space="preserve">за текущий </w:t>
      </w:r>
      <w:r w:rsidR="00EB5B6C" w:rsidRPr="00DA2C7C">
        <w:rPr>
          <w:rFonts w:ascii="Times New Roman" w:eastAsia="Times New Roman" w:hAnsi="Times New Roman"/>
          <w:sz w:val="24"/>
          <w:szCs w:val="24"/>
          <w:lang w:eastAsia="ru-RU"/>
        </w:rPr>
        <w:t xml:space="preserve">финансовый год </w:t>
      </w:r>
      <w:r w:rsidR="00492A1C" w:rsidRPr="00DA2C7C">
        <w:rPr>
          <w:rFonts w:ascii="Times New Roman" w:eastAsia="Times New Roman" w:hAnsi="Times New Roman"/>
          <w:sz w:val="24"/>
          <w:szCs w:val="24"/>
          <w:lang w:eastAsia="ru-RU"/>
        </w:rPr>
        <w:t xml:space="preserve">и </w:t>
      </w:r>
      <w:r w:rsidR="00EB5B6C" w:rsidRPr="00DA2C7C">
        <w:rPr>
          <w:rFonts w:ascii="Times New Roman" w:eastAsia="Times New Roman" w:hAnsi="Times New Roman"/>
          <w:sz w:val="24"/>
          <w:szCs w:val="24"/>
          <w:lang w:eastAsia="ru-RU"/>
        </w:rPr>
        <w:t>год, предшествующий текущему</w:t>
      </w:r>
      <w:r w:rsidR="00492A1C" w:rsidRPr="00DA2C7C">
        <w:rPr>
          <w:rFonts w:ascii="Times New Roman" w:eastAsia="Times New Roman" w:hAnsi="Times New Roman"/>
          <w:sz w:val="24"/>
          <w:szCs w:val="24"/>
          <w:lang w:eastAsia="ru-RU"/>
        </w:rPr>
        <w:t xml:space="preserve"> финансов</w:t>
      </w:r>
      <w:r w:rsidR="00EB5B6C" w:rsidRPr="00DA2C7C">
        <w:rPr>
          <w:rFonts w:ascii="Times New Roman" w:eastAsia="Times New Roman" w:hAnsi="Times New Roman"/>
          <w:sz w:val="24"/>
          <w:szCs w:val="24"/>
          <w:lang w:eastAsia="ru-RU"/>
        </w:rPr>
        <w:t>ому</w:t>
      </w:r>
      <w:r w:rsidR="00492A1C" w:rsidRPr="00DA2C7C">
        <w:rPr>
          <w:rFonts w:ascii="Times New Roman" w:eastAsia="Times New Roman" w:hAnsi="Times New Roman"/>
          <w:sz w:val="24"/>
          <w:szCs w:val="24"/>
          <w:lang w:eastAsia="ru-RU"/>
        </w:rPr>
        <w:t xml:space="preserve"> год</w:t>
      </w:r>
      <w:r w:rsidR="00EB5B6C" w:rsidRPr="00DA2C7C">
        <w:rPr>
          <w:rFonts w:ascii="Times New Roman" w:eastAsia="Times New Roman" w:hAnsi="Times New Roman"/>
          <w:sz w:val="24"/>
          <w:szCs w:val="24"/>
          <w:lang w:eastAsia="ru-RU"/>
        </w:rPr>
        <w:t>у</w:t>
      </w:r>
      <w:r w:rsidR="00492A1C" w:rsidRPr="00DA2C7C">
        <w:rPr>
          <w:rFonts w:ascii="Times New Roman" w:eastAsia="Times New Roman" w:hAnsi="Times New Roman"/>
          <w:sz w:val="24"/>
          <w:szCs w:val="24"/>
          <w:lang w:eastAsia="ru-RU"/>
        </w:rPr>
        <w:t>, осущес</w:t>
      </w:r>
      <w:r w:rsidR="00492A1C" w:rsidRPr="0048562F">
        <w:rPr>
          <w:rFonts w:ascii="Times New Roman" w:eastAsia="Times New Roman" w:hAnsi="Times New Roman"/>
          <w:sz w:val="24"/>
          <w:szCs w:val="24"/>
          <w:lang w:eastAsia="ru-RU"/>
        </w:rPr>
        <w:t xml:space="preserve">твленных безналичным способом с расчетного счета </w:t>
      </w:r>
      <w:r w:rsidR="0048562F" w:rsidRPr="0048562F">
        <w:rPr>
          <w:rFonts w:ascii="Times New Roman" w:eastAsia="Times New Roman" w:hAnsi="Times New Roman"/>
          <w:sz w:val="24"/>
          <w:szCs w:val="24"/>
          <w:lang w:eastAsia="ru-RU"/>
        </w:rPr>
        <w:t>субъекта МСП</w:t>
      </w:r>
      <w:r w:rsidR="00492A1C" w:rsidRPr="0048562F">
        <w:rPr>
          <w:rFonts w:ascii="Times New Roman" w:eastAsia="Times New Roman" w:hAnsi="Times New Roman"/>
          <w:sz w:val="24"/>
          <w:szCs w:val="24"/>
          <w:lang w:eastAsia="ru-RU"/>
        </w:rPr>
        <w:t>.</w:t>
      </w:r>
    </w:p>
    <w:p w:rsidR="00A36724" w:rsidRPr="004D7BB7" w:rsidRDefault="00A36724" w:rsidP="00A3672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562F">
        <w:rPr>
          <w:rFonts w:ascii="Times New Roman" w:eastAsia="Times New Roman" w:hAnsi="Times New Roman"/>
          <w:sz w:val="24"/>
          <w:szCs w:val="24"/>
          <w:lang w:eastAsia="ru-RU"/>
        </w:rPr>
        <w:t xml:space="preserve">2.2.2. Средства субсидии на софинансирование затрат субъектам </w:t>
      </w:r>
      <w:r w:rsidR="008D1090" w:rsidRPr="0048562F">
        <w:rPr>
          <w:rFonts w:ascii="Times New Roman" w:eastAsia="Times New Roman" w:hAnsi="Times New Roman"/>
          <w:sz w:val="24"/>
          <w:szCs w:val="24"/>
          <w:lang w:eastAsia="ru-RU"/>
        </w:rPr>
        <w:t>МСП</w:t>
      </w:r>
      <w:r w:rsidRPr="0048562F">
        <w:rPr>
          <w:rFonts w:ascii="Times New Roman" w:eastAsia="Times New Roman" w:hAnsi="Times New Roman"/>
          <w:sz w:val="24"/>
          <w:szCs w:val="24"/>
          <w:lang w:eastAsia="ru-RU"/>
        </w:rPr>
        <w:t>, отобранным на Конкурсе, предоста</w:t>
      </w:r>
      <w:r w:rsidR="008D1090" w:rsidRPr="0048562F">
        <w:rPr>
          <w:rFonts w:ascii="Times New Roman" w:eastAsia="Times New Roman" w:hAnsi="Times New Roman"/>
          <w:sz w:val="24"/>
          <w:szCs w:val="24"/>
          <w:lang w:eastAsia="ru-RU"/>
        </w:rPr>
        <w:t>вляются при условии представления субъектом МСП в ОЭР информации об уплате налогов, предусмотренных в рамках применяемого им режима налогообложения, а также</w:t>
      </w:r>
      <w:r w:rsidRPr="0048562F">
        <w:rPr>
          <w:rFonts w:ascii="Times New Roman" w:eastAsia="Times New Roman" w:hAnsi="Times New Roman"/>
          <w:sz w:val="24"/>
          <w:szCs w:val="24"/>
          <w:lang w:eastAsia="ru-RU"/>
        </w:rPr>
        <w:t xml:space="preserve"> следующих документов:</w:t>
      </w:r>
    </w:p>
    <w:p w:rsidR="00A36724" w:rsidRPr="004D7BB7" w:rsidRDefault="009A74B9" w:rsidP="00A36724">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w:t>
      </w:r>
      <w:r w:rsidR="00A36724" w:rsidRPr="004D7BB7">
        <w:rPr>
          <w:rFonts w:ascii="Times New Roman" w:eastAsia="Times New Roman" w:hAnsi="Times New Roman"/>
          <w:sz w:val="24"/>
          <w:szCs w:val="24"/>
          <w:lang w:eastAsia="ru-RU"/>
        </w:rPr>
        <w:t xml:space="preserve"> заключенные субъектом </w:t>
      </w:r>
      <w:r w:rsidR="008D1090">
        <w:rPr>
          <w:rFonts w:ascii="Times New Roman" w:eastAsia="Times New Roman" w:hAnsi="Times New Roman"/>
          <w:sz w:val="24"/>
          <w:szCs w:val="24"/>
          <w:lang w:eastAsia="ru-RU"/>
        </w:rPr>
        <w:t>МСП</w:t>
      </w:r>
      <w:r w:rsidR="00A36724" w:rsidRPr="004D7BB7">
        <w:rPr>
          <w:rFonts w:ascii="Times New Roman" w:eastAsia="Times New Roman" w:hAnsi="Times New Roman"/>
          <w:sz w:val="24"/>
          <w:szCs w:val="24"/>
          <w:lang w:eastAsia="ru-RU"/>
        </w:rPr>
        <w:t xml:space="preserve"> договоры (сделки) на приобретение в собственность оборудования, включая затраты на монтаж оборудования;</w:t>
      </w:r>
    </w:p>
    <w:p w:rsidR="00A36724" w:rsidRPr="004D7BB7" w:rsidRDefault="009A74B9" w:rsidP="00A36724">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w:t>
      </w:r>
      <w:r w:rsidR="00A36724" w:rsidRPr="004D7BB7">
        <w:rPr>
          <w:rFonts w:ascii="Times New Roman" w:eastAsia="Times New Roman" w:hAnsi="Times New Roman"/>
          <w:sz w:val="24"/>
          <w:szCs w:val="24"/>
          <w:lang w:eastAsia="ru-RU"/>
        </w:rPr>
        <w:t xml:space="preserve"> документы, подтверждающие осуществление расходов субъектом </w:t>
      </w:r>
      <w:r w:rsidR="008D1090">
        <w:rPr>
          <w:rFonts w:ascii="Times New Roman" w:eastAsia="Times New Roman" w:hAnsi="Times New Roman"/>
          <w:sz w:val="24"/>
          <w:szCs w:val="24"/>
          <w:lang w:eastAsia="ru-RU"/>
        </w:rPr>
        <w:t>МСП</w:t>
      </w:r>
      <w:r w:rsidR="00A36724" w:rsidRPr="004D7BB7">
        <w:rPr>
          <w:rFonts w:ascii="Times New Roman" w:eastAsia="Times New Roman" w:hAnsi="Times New Roman"/>
          <w:sz w:val="24"/>
          <w:szCs w:val="24"/>
          <w:lang w:eastAsia="ru-RU"/>
        </w:rPr>
        <w:t xml:space="preserve"> на приобретение оборудования, в том числе платежные поручения, инкассовые поручения, платежные требования, платежные ордера и бухгалтерские документы, подтверждающие постановку на баланс указанного оборудования;</w:t>
      </w:r>
    </w:p>
    <w:p w:rsidR="00A36724" w:rsidRDefault="009A74B9" w:rsidP="00A36724">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00A36724" w:rsidRPr="004D7BB7">
        <w:rPr>
          <w:rFonts w:ascii="Times New Roman" w:eastAsia="Times New Roman" w:hAnsi="Times New Roman"/>
          <w:sz w:val="24"/>
          <w:szCs w:val="24"/>
          <w:lang w:eastAsia="ru-RU"/>
        </w:rPr>
        <w:t xml:space="preserve"> технико-экономическое обоснование приобретения оборудования в целях создания и (или) развития и (или) мо</w:t>
      </w:r>
      <w:r>
        <w:rPr>
          <w:rFonts w:ascii="Times New Roman" w:eastAsia="Times New Roman" w:hAnsi="Times New Roman"/>
          <w:sz w:val="24"/>
          <w:szCs w:val="24"/>
          <w:lang w:eastAsia="ru-RU"/>
        </w:rPr>
        <w:t>дернизации производства товаров;</w:t>
      </w:r>
    </w:p>
    <w:p w:rsidR="004C67B9" w:rsidRPr="00CE2BB8" w:rsidRDefault="004C67B9" w:rsidP="004C67B9">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DA2C7C">
        <w:rPr>
          <w:rFonts w:ascii="Times New Roman" w:eastAsia="Times New Roman" w:hAnsi="Times New Roman"/>
          <w:sz w:val="24"/>
          <w:szCs w:val="24"/>
          <w:lang w:eastAsia="ru-RU"/>
        </w:rPr>
        <w:t xml:space="preserve">г) </w:t>
      </w:r>
      <w:r w:rsidR="00247E96" w:rsidRPr="00DA2C7C">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344B50" w:rsidRPr="0048562F" w:rsidRDefault="004C67B9" w:rsidP="00344B50">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344B50" w:rsidRPr="0048562F">
        <w:rPr>
          <w:rFonts w:ascii="Times New Roman" w:eastAsia="Times New Roman" w:hAnsi="Times New Roman"/>
          <w:sz w:val="24"/>
          <w:szCs w:val="24"/>
          <w:lang w:eastAsia="ru-RU"/>
        </w:rPr>
        <w:t xml:space="preserve">) справка налогового органа об отсутствии задолженности по налоговым и иным </w:t>
      </w:r>
      <w:r w:rsidR="00344B50" w:rsidRPr="0048562F">
        <w:rPr>
          <w:rFonts w:ascii="Times New Roman" w:eastAsia="Times New Roman" w:hAnsi="Times New Roman"/>
          <w:sz w:val="24"/>
          <w:szCs w:val="24"/>
          <w:lang w:eastAsia="ru-RU"/>
        </w:rPr>
        <w:lastRenderedPageBreak/>
        <w:t>обязательным платежам в бюджетную систему Российской Федерации;</w:t>
      </w:r>
    </w:p>
    <w:p w:rsidR="00344B50" w:rsidRPr="0048562F" w:rsidRDefault="004C67B9" w:rsidP="00344B50">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w:t>
      </w:r>
      <w:r w:rsidR="00344B50" w:rsidRPr="0048562F">
        <w:rPr>
          <w:rFonts w:ascii="Times New Roman" w:eastAsia="Times New Roman" w:hAnsi="Times New Roman"/>
          <w:sz w:val="24"/>
          <w:szCs w:val="24"/>
          <w:lang w:eastAsia="ru-RU"/>
        </w:rPr>
        <w:t>) справка Фонда социального страхования Российской Федерации об отсутствии задолженности по страховым взносам.</w:t>
      </w:r>
    </w:p>
    <w:p w:rsidR="00344B50" w:rsidRDefault="00344B50" w:rsidP="00344B50">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8562F">
        <w:rPr>
          <w:rFonts w:ascii="Times New Roman" w:eastAsia="Times New Roman" w:hAnsi="Times New Roman"/>
          <w:sz w:val="24"/>
          <w:szCs w:val="24"/>
          <w:lang w:eastAsia="ru-RU"/>
        </w:rPr>
        <w:t xml:space="preserve">Документы, указанные в </w:t>
      </w:r>
      <w:r w:rsidR="00896250" w:rsidRPr="0048562F">
        <w:rPr>
          <w:rFonts w:ascii="Times New Roman" w:eastAsia="Times New Roman" w:hAnsi="Times New Roman"/>
          <w:sz w:val="24"/>
          <w:szCs w:val="24"/>
          <w:lang w:eastAsia="ru-RU"/>
        </w:rPr>
        <w:t>абзацах</w:t>
      </w:r>
      <w:r w:rsidR="00120859">
        <w:rPr>
          <w:rFonts w:ascii="Times New Roman" w:eastAsia="Times New Roman" w:hAnsi="Times New Roman"/>
          <w:sz w:val="24"/>
          <w:szCs w:val="24"/>
          <w:lang w:eastAsia="ru-RU"/>
        </w:rPr>
        <w:t xml:space="preserve"> «</w:t>
      </w:r>
      <w:r w:rsidR="004C67B9">
        <w:rPr>
          <w:rFonts w:ascii="Times New Roman" w:eastAsia="Times New Roman" w:hAnsi="Times New Roman"/>
          <w:sz w:val="24"/>
          <w:szCs w:val="24"/>
          <w:lang w:eastAsia="ru-RU"/>
        </w:rPr>
        <w:t>д</w:t>
      </w:r>
      <w:r w:rsidR="00120859">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w:t>
      </w:r>
      <w:r w:rsidR="00120859">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е</w:t>
      </w:r>
      <w:r w:rsidR="00120859">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w:t>
      </w:r>
      <w:r w:rsidR="00B001D3" w:rsidRPr="0048562F">
        <w:rPr>
          <w:rFonts w:ascii="Times New Roman" w:eastAsia="Times New Roman" w:hAnsi="Times New Roman"/>
          <w:sz w:val="24"/>
          <w:szCs w:val="24"/>
          <w:lang w:eastAsia="ru-RU"/>
        </w:rPr>
        <w:t>З</w:t>
      </w:r>
      <w:r w:rsidRPr="0048562F">
        <w:rPr>
          <w:rFonts w:ascii="Times New Roman" w:eastAsia="Times New Roman" w:hAnsi="Times New Roman"/>
          <w:sz w:val="24"/>
          <w:szCs w:val="24"/>
          <w:lang w:eastAsia="ru-RU"/>
        </w:rPr>
        <w:t>аявитель не представил указанные документы по собственной инициативе.</w:t>
      </w:r>
      <w:proofErr w:type="gramEnd"/>
    </w:p>
    <w:p w:rsidR="00A36724"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2.3. Возмещение части затрат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связанных с уплатой лизинговых платежей по договору </w:t>
      </w:r>
      <w:r w:rsidR="0036351A">
        <w:rPr>
          <w:rFonts w:ascii="Times New Roman" w:eastAsia="Times New Roman" w:hAnsi="Times New Roman"/>
          <w:sz w:val="24"/>
          <w:szCs w:val="24"/>
          <w:lang w:eastAsia="ru-RU"/>
        </w:rPr>
        <w:t>(договорам) лизинга, заключенному</w:t>
      </w:r>
      <w:r w:rsidR="0000706A">
        <w:rPr>
          <w:rFonts w:ascii="Times New Roman" w:eastAsia="Times New Roman" w:hAnsi="Times New Roman"/>
          <w:sz w:val="24"/>
          <w:szCs w:val="24"/>
          <w:lang w:eastAsia="ru-RU"/>
        </w:rPr>
        <w:t xml:space="preserve"> (заключенным) </w:t>
      </w:r>
      <w:r w:rsidRPr="004D7BB7">
        <w:rPr>
          <w:rFonts w:ascii="Times New Roman" w:eastAsia="Times New Roman" w:hAnsi="Times New Roman"/>
          <w:sz w:val="24"/>
          <w:szCs w:val="24"/>
          <w:lang w:eastAsia="ru-RU"/>
        </w:rPr>
        <w:t>с российскими лизинговыми организациями в целях создания и (или) развития либо модернизации производства товаров (работ, услуг).</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Поддержка по направлению, указанному в </w:t>
      </w:r>
      <w:r w:rsidR="00012041">
        <w:rPr>
          <w:rFonts w:ascii="Times New Roman" w:eastAsia="Times New Roman" w:hAnsi="Times New Roman"/>
          <w:sz w:val="24"/>
          <w:szCs w:val="24"/>
          <w:lang w:eastAsia="ru-RU"/>
        </w:rPr>
        <w:t>абзаце первом настоящего пункта</w:t>
      </w:r>
      <w:r w:rsidRPr="004D7BB7">
        <w:rPr>
          <w:rFonts w:ascii="Times New Roman" w:eastAsia="Times New Roman" w:hAnsi="Times New Roman"/>
          <w:sz w:val="24"/>
          <w:szCs w:val="24"/>
          <w:lang w:eastAsia="ru-RU"/>
        </w:rPr>
        <w:t xml:space="preserve">, оказывается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деятельность в сфере производства товаров (работ, услуг), за исключением видов деятельности, включенных в разделы G (за исключением кода 45), K, L, M (за исключением кодов 71 и 75), N, O, S (за исключением кодов 95 и 96), T, U Общероссийского классификатора видов экономической деятельности (</w:t>
      </w:r>
      <w:proofErr w:type="gramStart"/>
      <w:r w:rsidRPr="004D7BB7">
        <w:rPr>
          <w:rFonts w:ascii="Times New Roman" w:eastAsia="Times New Roman" w:hAnsi="Times New Roman"/>
          <w:sz w:val="24"/>
          <w:szCs w:val="24"/>
          <w:lang w:eastAsia="ru-RU"/>
        </w:rPr>
        <w:t>ОК</w:t>
      </w:r>
      <w:proofErr w:type="gramEnd"/>
      <w:r w:rsidRPr="004D7BB7">
        <w:rPr>
          <w:rFonts w:ascii="Times New Roman" w:eastAsia="Times New Roman" w:hAnsi="Times New Roman"/>
          <w:sz w:val="24"/>
          <w:szCs w:val="24"/>
          <w:lang w:eastAsia="ru-RU"/>
        </w:rPr>
        <w:t xml:space="preserve"> 0292014 (КДЕС ред. 2) (при этом поддержка не может оказываться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2.3.1. </w:t>
      </w:r>
      <w:proofErr w:type="gramStart"/>
      <w:r w:rsidRPr="004D7BB7">
        <w:rPr>
          <w:rFonts w:ascii="Times New Roman" w:eastAsia="Times New Roman" w:hAnsi="Times New Roman"/>
          <w:sz w:val="24"/>
          <w:szCs w:val="24"/>
          <w:lang w:eastAsia="ru-RU"/>
        </w:rPr>
        <w:t xml:space="preserve">Средства субсидии предоставляются на возмещение части затрат, связанных с уплатой субъектом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лизинговых платежей по договорам лизинга оборудования, включая затраты на монтаж оборудования, за исключением части лизинговых платежей на покрытие дохода лизингодателя, из расчета не более 3/4 ключевой ставки Банка России, действовавшей на момент уплаты лизингового платеж</w:t>
      </w:r>
      <w:r w:rsidR="00E41190">
        <w:rPr>
          <w:rFonts w:ascii="Times New Roman" w:eastAsia="Times New Roman" w:hAnsi="Times New Roman"/>
          <w:sz w:val="24"/>
          <w:szCs w:val="24"/>
          <w:lang w:eastAsia="ru-RU"/>
        </w:rPr>
        <w:t xml:space="preserve">а субъектом </w:t>
      </w:r>
      <w:r w:rsidR="008D1090">
        <w:rPr>
          <w:rFonts w:ascii="Times New Roman" w:eastAsia="Times New Roman" w:hAnsi="Times New Roman"/>
          <w:sz w:val="24"/>
          <w:szCs w:val="24"/>
          <w:lang w:eastAsia="ru-RU"/>
        </w:rPr>
        <w:t>МСП</w:t>
      </w:r>
      <w:r w:rsidR="00E41190">
        <w:rPr>
          <w:rFonts w:ascii="Times New Roman" w:eastAsia="Times New Roman" w:hAnsi="Times New Roman"/>
          <w:sz w:val="24"/>
          <w:szCs w:val="24"/>
          <w:lang w:eastAsia="ru-RU"/>
        </w:rPr>
        <w:t>, но не более 70</w:t>
      </w:r>
      <w:r w:rsidRPr="004D7BB7">
        <w:rPr>
          <w:rFonts w:ascii="Times New Roman" w:eastAsia="Times New Roman" w:hAnsi="Times New Roman"/>
          <w:sz w:val="24"/>
          <w:szCs w:val="24"/>
          <w:lang w:eastAsia="ru-RU"/>
        </w:rPr>
        <w:t xml:space="preserve">% от фактически произведенных субъектом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затрат</w:t>
      </w:r>
      <w:proofErr w:type="gramEnd"/>
      <w:r w:rsidRPr="004D7BB7">
        <w:rPr>
          <w:rFonts w:ascii="Times New Roman" w:eastAsia="Times New Roman" w:hAnsi="Times New Roman"/>
          <w:sz w:val="24"/>
          <w:szCs w:val="24"/>
          <w:lang w:eastAsia="ru-RU"/>
        </w:rPr>
        <w:t xml:space="preserve"> на уплату лизинговых платежей в </w:t>
      </w:r>
      <w:r w:rsidRPr="00DA2C7C">
        <w:rPr>
          <w:rFonts w:ascii="Times New Roman" w:eastAsia="Times New Roman" w:hAnsi="Times New Roman"/>
          <w:sz w:val="24"/>
          <w:szCs w:val="24"/>
          <w:lang w:eastAsia="ru-RU"/>
        </w:rPr>
        <w:t>текущем году</w:t>
      </w:r>
      <w:r w:rsidRPr="004D7BB7">
        <w:rPr>
          <w:rFonts w:ascii="Times New Roman" w:eastAsia="Times New Roman" w:hAnsi="Times New Roman"/>
          <w:sz w:val="24"/>
          <w:szCs w:val="24"/>
          <w:lang w:eastAsia="ru-RU"/>
        </w:rPr>
        <w:t>, и в размере, не превышающем 450</w:t>
      </w:r>
      <w:r w:rsidR="004E18C5">
        <w:rPr>
          <w:rFonts w:ascii="Times New Roman" w:eastAsia="Times New Roman" w:hAnsi="Times New Roman"/>
          <w:sz w:val="24"/>
          <w:szCs w:val="24"/>
          <w:lang w:eastAsia="ru-RU"/>
        </w:rPr>
        <w:t>,0 тыс.</w:t>
      </w:r>
      <w:r w:rsidRPr="004D7BB7">
        <w:rPr>
          <w:rFonts w:ascii="Times New Roman" w:eastAsia="Times New Roman" w:hAnsi="Times New Roman"/>
          <w:sz w:val="24"/>
          <w:szCs w:val="24"/>
          <w:lang w:eastAsia="ru-RU"/>
        </w:rPr>
        <w:t xml:space="preserve"> рублей на одного получателя поддержки.</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562F">
        <w:rPr>
          <w:rFonts w:ascii="Times New Roman" w:eastAsia="Times New Roman" w:hAnsi="Times New Roman"/>
          <w:sz w:val="24"/>
          <w:szCs w:val="24"/>
          <w:lang w:eastAsia="ru-RU"/>
        </w:rPr>
        <w:t xml:space="preserve">2.3.2. Средства субсидии на реализацию данного мероприятия предоставляются при условии представления субъектом </w:t>
      </w:r>
      <w:r w:rsidR="008D1090" w:rsidRPr="0048562F">
        <w:rPr>
          <w:rFonts w:ascii="Times New Roman" w:eastAsia="Times New Roman" w:hAnsi="Times New Roman"/>
          <w:sz w:val="24"/>
          <w:szCs w:val="24"/>
          <w:lang w:eastAsia="ru-RU"/>
        </w:rPr>
        <w:t>МСП</w:t>
      </w:r>
      <w:r w:rsidRPr="0048562F">
        <w:rPr>
          <w:rFonts w:ascii="Times New Roman" w:eastAsia="Times New Roman" w:hAnsi="Times New Roman"/>
          <w:sz w:val="24"/>
          <w:szCs w:val="24"/>
          <w:lang w:eastAsia="ru-RU"/>
        </w:rPr>
        <w:t xml:space="preserve"> в </w:t>
      </w:r>
      <w:r w:rsidR="00A55574" w:rsidRPr="0048562F">
        <w:rPr>
          <w:rFonts w:ascii="Times New Roman" w:eastAsia="Times New Roman" w:hAnsi="Times New Roman"/>
          <w:sz w:val="24"/>
          <w:szCs w:val="24"/>
          <w:lang w:eastAsia="ru-RU"/>
        </w:rPr>
        <w:t>ОЭР</w:t>
      </w:r>
      <w:r w:rsidRPr="0048562F">
        <w:rPr>
          <w:rFonts w:ascii="Times New Roman" w:eastAsia="Times New Roman" w:hAnsi="Times New Roman"/>
          <w:sz w:val="24"/>
          <w:szCs w:val="24"/>
          <w:lang w:eastAsia="ru-RU"/>
        </w:rPr>
        <w:t xml:space="preserve"> информации об уплате налогов, предусмотренных в рамках применяемого им режима налогообложения, а также следующих документов:</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а) платежные и иные документы (в том числе фотографии в цифровом формате), подтверждающие использование лизинга;</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 справки лизинговой компании, подтверждающие отсутствие задолженности перед лизинговой компанией по лизингу и фактический размер произведенных затрат на уплату лизинговых платежей без учета платежей на покрытие дохода лизингодателя и НДС процентной ставки по договору лизинга;</w:t>
      </w:r>
    </w:p>
    <w:p w:rsidR="00492A1C"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в) </w:t>
      </w:r>
      <w:r w:rsidR="00D4342A">
        <w:rPr>
          <w:rFonts w:ascii="Times New Roman" w:eastAsia="Times New Roman" w:hAnsi="Times New Roman"/>
          <w:sz w:val="24"/>
          <w:szCs w:val="24"/>
          <w:lang w:eastAsia="ru-RU"/>
        </w:rPr>
        <w:t xml:space="preserve">заверенная копия штатного расписания, подтверждающая, что средняя заработная плата наемных работников не ниже минимального </w:t>
      </w:r>
      <w:proofErr w:type="gramStart"/>
      <w:r w:rsidR="00D4342A">
        <w:rPr>
          <w:rFonts w:ascii="Times New Roman" w:eastAsia="Times New Roman" w:hAnsi="Times New Roman"/>
          <w:sz w:val="24"/>
          <w:szCs w:val="24"/>
          <w:lang w:eastAsia="ru-RU"/>
        </w:rPr>
        <w:t>размера оплаты труда</w:t>
      </w:r>
      <w:proofErr w:type="gramEnd"/>
      <w:r w:rsidR="00D4342A">
        <w:rPr>
          <w:rFonts w:ascii="Times New Roman" w:eastAsia="Times New Roman" w:hAnsi="Times New Roman"/>
          <w:sz w:val="24"/>
          <w:szCs w:val="24"/>
          <w:lang w:eastAsia="ru-RU"/>
        </w:rPr>
        <w:t>, установленного на федеральном уровне и действующего на дату подачи заявки на получение субсидии, умноженного на 2,2</w:t>
      </w:r>
      <w:r w:rsidRPr="004D7BB7">
        <w:rPr>
          <w:rFonts w:ascii="Times New Roman" w:eastAsia="Times New Roman" w:hAnsi="Times New Roman"/>
          <w:sz w:val="24"/>
          <w:szCs w:val="24"/>
          <w:lang w:eastAsia="ru-RU"/>
        </w:rPr>
        <w:t>;</w:t>
      </w:r>
    </w:p>
    <w:p w:rsidR="00247E96" w:rsidRPr="00CE2BB8" w:rsidRDefault="004C67B9" w:rsidP="00247E96">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DA2C7C">
        <w:rPr>
          <w:rFonts w:ascii="Times New Roman" w:eastAsia="Times New Roman" w:hAnsi="Times New Roman"/>
          <w:sz w:val="24"/>
          <w:szCs w:val="24"/>
          <w:lang w:eastAsia="ru-RU"/>
        </w:rPr>
        <w:t xml:space="preserve">г) </w:t>
      </w:r>
      <w:r w:rsidR="00247E96" w:rsidRPr="00DA2C7C">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8B7721" w:rsidRPr="0048562F" w:rsidRDefault="004C67B9" w:rsidP="008B7721">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8B7721" w:rsidRPr="0048562F">
        <w:rPr>
          <w:rFonts w:ascii="Times New Roman" w:eastAsia="Times New Roman" w:hAnsi="Times New Roman"/>
          <w:sz w:val="24"/>
          <w:szCs w:val="24"/>
          <w:lang w:eastAsia="ru-RU"/>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8B7721" w:rsidRPr="0048562F" w:rsidRDefault="004C67B9" w:rsidP="008B7721">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w:t>
      </w:r>
      <w:r w:rsidR="008B7721" w:rsidRPr="0048562F">
        <w:rPr>
          <w:rFonts w:ascii="Times New Roman" w:eastAsia="Times New Roman" w:hAnsi="Times New Roman"/>
          <w:sz w:val="24"/>
          <w:szCs w:val="24"/>
          <w:lang w:eastAsia="ru-RU"/>
        </w:rPr>
        <w:t>) справка Фонда социального страхования Российской Федерации об отсутствии задолженности по страховым взносам.</w:t>
      </w:r>
    </w:p>
    <w:p w:rsidR="008B7721" w:rsidRDefault="008B7721" w:rsidP="008B7721">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8562F">
        <w:rPr>
          <w:rFonts w:ascii="Times New Roman" w:eastAsia="Times New Roman" w:hAnsi="Times New Roman"/>
          <w:sz w:val="24"/>
          <w:szCs w:val="24"/>
          <w:lang w:eastAsia="ru-RU"/>
        </w:rPr>
        <w:t xml:space="preserve">Документы, указанные в </w:t>
      </w:r>
      <w:r w:rsidR="00896250" w:rsidRPr="0048562F">
        <w:rPr>
          <w:rFonts w:ascii="Times New Roman" w:eastAsia="Times New Roman" w:hAnsi="Times New Roman"/>
          <w:sz w:val="24"/>
          <w:szCs w:val="24"/>
          <w:lang w:eastAsia="ru-RU"/>
        </w:rPr>
        <w:t>абзац</w:t>
      </w:r>
      <w:r w:rsidRPr="0048562F">
        <w:rPr>
          <w:rFonts w:ascii="Times New Roman" w:eastAsia="Times New Roman" w:hAnsi="Times New Roman"/>
          <w:sz w:val="24"/>
          <w:szCs w:val="24"/>
          <w:lang w:eastAsia="ru-RU"/>
        </w:rPr>
        <w:t xml:space="preserve">ах </w:t>
      </w:r>
      <w:r w:rsidR="00014532">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д</w:t>
      </w:r>
      <w:r w:rsidR="00014532">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w:t>
      </w:r>
      <w:r w:rsidR="00014532">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е</w:t>
      </w:r>
      <w:r w:rsidR="00014532">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w:t>
      </w:r>
      <w:r w:rsidRPr="0048562F">
        <w:rPr>
          <w:rFonts w:ascii="Times New Roman" w:eastAsia="Times New Roman" w:hAnsi="Times New Roman"/>
          <w:sz w:val="24"/>
          <w:szCs w:val="24"/>
          <w:lang w:eastAsia="ru-RU"/>
        </w:rPr>
        <w:lastRenderedPageBreak/>
        <w:t xml:space="preserve">межведомственного взаимодействия, если </w:t>
      </w:r>
      <w:r w:rsidR="00B001D3" w:rsidRPr="0048562F">
        <w:rPr>
          <w:rFonts w:ascii="Times New Roman" w:eastAsia="Times New Roman" w:hAnsi="Times New Roman"/>
          <w:sz w:val="24"/>
          <w:szCs w:val="24"/>
          <w:lang w:eastAsia="ru-RU"/>
        </w:rPr>
        <w:t>З</w:t>
      </w:r>
      <w:r w:rsidRPr="0048562F">
        <w:rPr>
          <w:rFonts w:ascii="Times New Roman" w:eastAsia="Times New Roman" w:hAnsi="Times New Roman"/>
          <w:sz w:val="24"/>
          <w:szCs w:val="24"/>
          <w:lang w:eastAsia="ru-RU"/>
        </w:rPr>
        <w:t>аявитель не представил указанные документы по собственной инициативе.</w:t>
      </w:r>
      <w:proofErr w:type="gramEnd"/>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2.3.3. Возмещение части затрат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распространяется на лизинговые договоры, к которым относятся следующие предметы лизинга:</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оборудование;</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универсальные мобильные платформы: мобильная служба быта; мобильный </w:t>
      </w:r>
      <w:proofErr w:type="spellStart"/>
      <w:r w:rsidRPr="004D7BB7">
        <w:rPr>
          <w:rFonts w:ascii="Times New Roman" w:eastAsia="Times New Roman" w:hAnsi="Times New Roman"/>
          <w:sz w:val="24"/>
          <w:szCs w:val="24"/>
          <w:lang w:eastAsia="ru-RU"/>
        </w:rPr>
        <w:t>шиномонтаж</w:t>
      </w:r>
      <w:proofErr w:type="spellEnd"/>
      <w:r w:rsidRPr="004D7BB7">
        <w:rPr>
          <w:rFonts w:ascii="Times New Roman" w:eastAsia="Times New Roman" w:hAnsi="Times New Roman"/>
          <w:sz w:val="24"/>
          <w:szCs w:val="24"/>
          <w:lang w:eastAsia="ru-RU"/>
        </w:rPr>
        <w:t>; мобильный пункт быстрого питания; мобильный пункт производства готовых к употреблению продуктов питания (хлебобулочные и кондитерские изделия, блины, гриль, пончики и пр.); мобильный ремонт обуви; мобильный центр первичной обработки и фасовки сельскохозяйственной продукции; мобильный пункт заготовки молочной продукции;</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нестационарные объекты для ведения предпринимательской деят</w:t>
      </w:r>
      <w:r w:rsidR="007A64FB">
        <w:rPr>
          <w:rFonts w:ascii="Times New Roman" w:eastAsia="Times New Roman" w:hAnsi="Times New Roman"/>
          <w:sz w:val="24"/>
          <w:szCs w:val="24"/>
          <w:lang w:eastAsia="ru-RU"/>
        </w:rPr>
        <w:t xml:space="preserve">ельности субъектами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(временные сооружения или временные конструкции, не связанные прочно с земельным участком, вне зависимости от присоединения к сетям инженерно-технического обеспечения).</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2.3.4. Предметом лизинга по вышеуказанным договорам не может быть физически изношенное или морально устаревшее оборудование.</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2.4.</w:t>
      </w:r>
      <w:r w:rsidRPr="004D7BB7">
        <w:t xml:space="preserve"> </w:t>
      </w:r>
      <w:r w:rsidRPr="004D7BB7">
        <w:rPr>
          <w:rFonts w:ascii="Times New Roman" w:eastAsia="Times New Roman" w:hAnsi="Times New Roman"/>
          <w:sz w:val="24"/>
          <w:szCs w:val="24"/>
          <w:lang w:eastAsia="ru-RU"/>
        </w:rPr>
        <w:t xml:space="preserve">Возмещение части затрат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Поддержка по направлению, указанному в </w:t>
      </w:r>
      <w:r w:rsidR="00D92CC7">
        <w:rPr>
          <w:rFonts w:ascii="Times New Roman" w:eastAsia="Times New Roman" w:hAnsi="Times New Roman"/>
          <w:sz w:val="24"/>
          <w:szCs w:val="24"/>
          <w:lang w:eastAsia="ru-RU"/>
        </w:rPr>
        <w:t xml:space="preserve">абзаце первом настоящего </w:t>
      </w:r>
      <w:r w:rsidR="00484EC8">
        <w:rPr>
          <w:rFonts w:ascii="Times New Roman" w:eastAsia="Times New Roman" w:hAnsi="Times New Roman"/>
          <w:sz w:val="24"/>
          <w:szCs w:val="24"/>
          <w:lang w:eastAsia="ru-RU"/>
        </w:rPr>
        <w:t>пункта</w:t>
      </w:r>
      <w:r w:rsidRPr="004D7BB7">
        <w:rPr>
          <w:rFonts w:ascii="Times New Roman" w:eastAsia="Times New Roman" w:hAnsi="Times New Roman"/>
          <w:sz w:val="24"/>
          <w:szCs w:val="24"/>
          <w:lang w:eastAsia="ru-RU"/>
        </w:rPr>
        <w:t xml:space="preserve">, оказывается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деятельность в сфере производства товаров (работ, услуг), за исключением видов деятельности, включенных в разделы G (за исключением кода 45), K, L, M (за исключением кодов 71 и 75), N, O, S (за исключением кодов 95 и 96), T, U Общероссийского классификатора видов экономической деятельности (</w:t>
      </w:r>
      <w:proofErr w:type="gramStart"/>
      <w:r w:rsidRPr="004D7BB7">
        <w:rPr>
          <w:rFonts w:ascii="Times New Roman" w:eastAsia="Times New Roman" w:hAnsi="Times New Roman"/>
          <w:sz w:val="24"/>
          <w:szCs w:val="24"/>
          <w:lang w:eastAsia="ru-RU"/>
        </w:rPr>
        <w:t>ОК</w:t>
      </w:r>
      <w:proofErr w:type="gramEnd"/>
      <w:r w:rsidRPr="004D7BB7">
        <w:rPr>
          <w:rFonts w:ascii="Times New Roman" w:eastAsia="Times New Roman" w:hAnsi="Times New Roman"/>
          <w:sz w:val="24"/>
          <w:szCs w:val="24"/>
          <w:lang w:eastAsia="ru-RU"/>
        </w:rPr>
        <w:t xml:space="preserve"> 0292014 (КДЕС ред. 2) (при этом поддержка не может оказываться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9B38F4" w:rsidRPr="004D7BB7" w:rsidRDefault="009B38F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2.4.1.</w:t>
      </w:r>
      <w:r w:rsidRPr="004D7BB7">
        <w:t xml:space="preserve"> </w:t>
      </w:r>
      <w:proofErr w:type="gramStart"/>
      <w:r w:rsidRPr="004D7BB7">
        <w:rPr>
          <w:rFonts w:ascii="Times New Roman" w:eastAsia="Times New Roman" w:hAnsi="Times New Roman"/>
          <w:sz w:val="24"/>
          <w:szCs w:val="24"/>
          <w:lang w:eastAsia="ru-RU"/>
        </w:rPr>
        <w:t>Средства субсидии предос</w:t>
      </w:r>
      <w:r w:rsidR="00E41190">
        <w:rPr>
          <w:rFonts w:ascii="Times New Roman" w:eastAsia="Times New Roman" w:hAnsi="Times New Roman"/>
          <w:sz w:val="24"/>
          <w:szCs w:val="24"/>
          <w:lang w:eastAsia="ru-RU"/>
        </w:rPr>
        <w:t>тавляются в целях возмещения 80</w:t>
      </w:r>
      <w:r w:rsidRPr="004D7BB7">
        <w:rPr>
          <w:rFonts w:ascii="Times New Roman" w:eastAsia="Times New Roman" w:hAnsi="Times New Roman"/>
          <w:sz w:val="24"/>
          <w:szCs w:val="24"/>
          <w:lang w:eastAsia="ru-RU"/>
        </w:rPr>
        <w:t xml:space="preserve">% затрат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по уплате первого взноса (аванса) при заключении договоров лизинга </w:t>
      </w:r>
      <w:r w:rsidRPr="00DA2C7C">
        <w:rPr>
          <w:rFonts w:ascii="Times New Roman" w:eastAsia="Times New Roman" w:hAnsi="Times New Roman"/>
          <w:sz w:val="24"/>
          <w:szCs w:val="24"/>
          <w:lang w:eastAsia="ru-RU"/>
        </w:rPr>
        <w:t>оборудования</w:t>
      </w:r>
      <w:r w:rsidR="00EE22C1" w:rsidRPr="00DA2C7C">
        <w:rPr>
          <w:rFonts w:ascii="Times New Roman" w:eastAsia="Times New Roman" w:hAnsi="Times New Roman"/>
          <w:sz w:val="24"/>
          <w:szCs w:val="24"/>
          <w:lang w:eastAsia="ru-RU"/>
        </w:rPr>
        <w:t xml:space="preserve"> в текущем финансовом году и в году, предшествующему текущему финансовому году</w:t>
      </w:r>
      <w:r w:rsidRPr="00DA2C7C">
        <w:rPr>
          <w:rFonts w:ascii="Times New Roman" w:eastAsia="Times New Roman" w:hAnsi="Times New Roman"/>
          <w:sz w:val="24"/>
          <w:szCs w:val="24"/>
          <w:lang w:eastAsia="ru-RU"/>
        </w:rPr>
        <w:t>, включая</w:t>
      </w:r>
      <w:r w:rsidRPr="004D7BB7">
        <w:rPr>
          <w:rFonts w:ascii="Times New Roman" w:eastAsia="Times New Roman" w:hAnsi="Times New Roman"/>
          <w:sz w:val="24"/>
          <w:szCs w:val="24"/>
          <w:lang w:eastAsia="ru-RU"/>
        </w:rPr>
        <w:t xml:space="preserve"> затраты на монтаж оборудования, но не более 600</w:t>
      </w:r>
      <w:r w:rsidR="004E18C5">
        <w:rPr>
          <w:rFonts w:ascii="Times New Roman" w:eastAsia="Times New Roman" w:hAnsi="Times New Roman"/>
          <w:sz w:val="24"/>
          <w:szCs w:val="24"/>
          <w:lang w:eastAsia="ru-RU"/>
        </w:rPr>
        <w:t>,0 тыс.</w:t>
      </w:r>
      <w:r w:rsidRPr="004D7BB7">
        <w:rPr>
          <w:rFonts w:ascii="Times New Roman" w:eastAsia="Times New Roman" w:hAnsi="Times New Roman"/>
          <w:sz w:val="24"/>
          <w:szCs w:val="24"/>
          <w:lang w:eastAsia="ru-RU"/>
        </w:rPr>
        <w:t xml:space="preserve"> рублей на одного получателя поддержки - юридическое лицо или индивидуального предпринимателя.</w:t>
      </w:r>
      <w:proofErr w:type="gramEnd"/>
    </w:p>
    <w:p w:rsidR="009B38F4" w:rsidRPr="004D7BB7" w:rsidRDefault="009B38F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562F">
        <w:rPr>
          <w:rFonts w:ascii="Times New Roman" w:eastAsia="Times New Roman" w:hAnsi="Times New Roman"/>
          <w:sz w:val="24"/>
          <w:szCs w:val="24"/>
          <w:lang w:eastAsia="ru-RU"/>
        </w:rPr>
        <w:t xml:space="preserve">2.4.2. Средства субсидии на реализацию данного мероприятия предоставляются при условии представления субъектом </w:t>
      </w:r>
      <w:r w:rsidR="008D1090" w:rsidRPr="0048562F">
        <w:rPr>
          <w:rFonts w:ascii="Times New Roman" w:eastAsia="Times New Roman" w:hAnsi="Times New Roman"/>
          <w:sz w:val="24"/>
          <w:szCs w:val="24"/>
          <w:lang w:eastAsia="ru-RU"/>
        </w:rPr>
        <w:t>МСП</w:t>
      </w:r>
      <w:r w:rsidRPr="0048562F">
        <w:rPr>
          <w:rFonts w:ascii="Times New Roman" w:eastAsia="Times New Roman" w:hAnsi="Times New Roman"/>
          <w:sz w:val="24"/>
          <w:szCs w:val="24"/>
          <w:lang w:eastAsia="ru-RU"/>
        </w:rPr>
        <w:t xml:space="preserve"> в </w:t>
      </w:r>
      <w:r w:rsidR="00A55574" w:rsidRPr="0048562F">
        <w:rPr>
          <w:rFonts w:ascii="Times New Roman" w:eastAsia="Times New Roman" w:hAnsi="Times New Roman"/>
          <w:sz w:val="24"/>
          <w:szCs w:val="24"/>
          <w:lang w:eastAsia="ru-RU"/>
        </w:rPr>
        <w:t>ОЭР</w:t>
      </w:r>
      <w:r w:rsidRPr="0048562F">
        <w:rPr>
          <w:rFonts w:ascii="Times New Roman" w:eastAsia="Times New Roman" w:hAnsi="Times New Roman"/>
          <w:sz w:val="24"/>
          <w:szCs w:val="24"/>
          <w:lang w:eastAsia="ru-RU"/>
        </w:rPr>
        <w:t xml:space="preserve"> информации об уплате налогов, предусмотренных в рамках применяемого им режима налогообложения, а также следующих документов:</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а) платежные и иные документы (в</w:t>
      </w:r>
      <w:r w:rsidR="007B65C6">
        <w:rPr>
          <w:rFonts w:ascii="Times New Roman" w:eastAsia="Times New Roman" w:hAnsi="Times New Roman"/>
          <w:sz w:val="24"/>
          <w:szCs w:val="24"/>
          <w:lang w:eastAsia="ru-RU"/>
        </w:rPr>
        <w:t xml:space="preserve"> том числе в электронном</w:t>
      </w:r>
      <w:r w:rsidRPr="004D7BB7">
        <w:rPr>
          <w:rFonts w:ascii="Times New Roman" w:eastAsia="Times New Roman" w:hAnsi="Times New Roman"/>
          <w:sz w:val="24"/>
          <w:szCs w:val="24"/>
          <w:lang w:eastAsia="ru-RU"/>
        </w:rPr>
        <w:t xml:space="preserve"> формате), подтверждающие уплату первого лизингового взноса;</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 справк</w:t>
      </w:r>
      <w:proofErr w:type="gramStart"/>
      <w:r w:rsidRPr="004D7BB7">
        <w:rPr>
          <w:rFonts w:ascii="Times New Roman" w:eastAsia="Times New Roman" w:hAnsi="Times New Roman"/>
          <w:sz w:val="24"/>
          <w:szCs w:val="24"/>
          <w:lang w:eastAsia="ru-RU"/>
        </w:rPr>
        <w:t>а(</w:t>
      </w:r>
      <w:proofErr w:type="gramEnd"/>
      <w:r w:rsidRPr="004D7BB7">
        <w:rPr>
          <w:rFonts w:ascii="Times New Roman" w:eastAsia="Times New Roman" w:hAnsi="Times New Roman"/>
          <w:sz w:val="24"/>
          <w:szCs w:val="24"/>
          <w:lang w:eastAsia="ru-RU"/>
        </w:rPr>
        <w:t>и) от лизинговой компании, подтверждающая(</w:t>
      </w:r>
      <w:proofErr w:type="spellStart"/>
      <w:r w:rsidRPr="004D7BB7">
        <w:rPr>
          <w:rFonts w:ascii="Times New Roman" w:eastAsia="Times New Roman" w:hAnsi="Times New Roman"/>
          <w:sz w:val="24"/>
          <w:szCs w:val="24"/>
          <w:lang w:eastAsia="ru-RU"/>
        </w:rPr>
        <w:t>ие</w:t>
      </w:r>
      <w:proofErr w:type="spellEnd"/>
      <w:r w:rsidRPr="004D7BB7">
        <w:rPr>
          <w:rFonts w:ascii="Times New Roman" w:eastAsia="Times New Roman" w:hAnsi="Times New Roman"/>
          <w:sz w:val="24"/>
          <w:szCs w:val="24"/>
          <w:lang w:eastAsia="ru-RU"/>
        </w:rPr>
        <w:t>) отсутствие задолженности получателя финансовой поддержки перед лизинговой компанией;</w:t>
      </w:r>
    </w:p>
    <w:p w:rsidR="009B38F4"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в) </w:t>
      </w:r>
      <w:r w:rsidR="007B65C6">
        <w:rPr>
          <w:rFonts w:ascii="Times New Roman" w:eastAsia="Times New Roman" w:hAnsi="Times New Roman"/>
          <w:sz w:val="24"/>
          <w:szCs w:val="24"/>
          <w:lang w:eastAsia="ru-RU"/>
        </w:rPr>
        <w:t xml:space="preserve">заверенная копия штатного расписания, подтверждающая, что средняя заработная плата наемных работников не ниже минимального </w:t>
      </w:r>
      <w:proofErr w:type="gramStart"/>
      <w:r w:rsidR="007B65C6">
        <w:rPr>
          <w:rFonts w:ascii="Times New Roman" w:eastAsia="Times New Roman" w:hAnsi="Times New Roman"/>
          <w:sz w:val="24"/>
          <w:szCs w:val="24"/>
          <w:lang w:eastAsia="ru-RU"/>
        </w:rPr>
        <w:t>размера оплаты труда</w:t>
      </w:r>
      <w:proofErr w:type="gramEnd"/>
      <w:r w:rsidR="007B65C6">
        <w:rPr>
          <w:rFonts w:ascii="Times New Roman" w:eastAsia="Times New Roman" w:hAnsi="Times New Roman"/>
          <w:sz w:val="24"/>
          <w:szCs w:val="24"/>
          <w:lang w:eastAsia="ru-RU"/>
        </w:rPr>
        <w:t>, установленного на федеральном уровне и действующего на дату подачи заявки на получение субсидии, умноженного на 2,2</w:t>
      </w:r>
      <w:r w:rsidRPr="004D7BB7">
        <w:rPr>
          <w:rFonts w:ascii="Times New Roman" w:eastAsia="Times New Roman" w:hAnsi="Times New Roman"/>
          <w:sz w:val="24"/>
          <w:szCs w:val="24"/>
          <w:lang w:eastAsia="ru-RU"/>
        </w:rPr>
        <w:t>;</w:t>
      </w:r>
    </w:p>
    <w:p w:rsidR="00247E96" w:rsidRPr="00CE2BB8" w:rsidRDefault="004C67B9" w:rsidP="00247E96">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DA2C7C">
        <w:rPr>
          <w:rFonts w:ascii="Times New Roman" w:eastAsia="Times New Roman" w:hAnsi="Times New Roman"/>
          <w:sz w:val="24"/>
          <w:szCs w:val="24"/>
          <w:lang w:eastAsia="ru-RU"/>
        </w:rPr>
        <w:t>г)</w:t>
      </w:r>
      <w:r w:rsidRPr="00DA2C7C">
        <w:rPr>
          <w:rFonts w:ascii="Times New Roman" w:eastAsia="Times New Roman" w:hAnsi="Times New Roman"/>
          <w:color w:val="FF0000"/>
          <w:sz w:val="24"/>
          <w:szCs w:val="24"/>
          <w:lang w:eastAsia="ru-RU"/>
        </w:rPr>
        <w:t xml:space="preserve"> </w:t>
      </w:r>
      <w:r w:rsidR="00247E96" w:rsidRPr="00DA2C7C">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D92CC7" w:rsidRPr="0048562F" w:rsidRDefault="004C67B9" w:rsidP="00D92CC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D92CC7" w:rsidRPr="0048562F">
        <w:rPr>
          <w:rFonts w:ascii="Times New Roman" w:eastAsia="Times New Roman" w:hAnsi="Times New Roman"/>
          <w:sz w:val="24"/>
          <w:szCs w:val="24"/>
          <w:lang w:eastAsia="ru-RU"/>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D92CC7" w:rsidRPr="0048562F" w:rsidRDefault="004C67B9" w:rsidP="00D92CC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w:t>
      </w:r>
      <w:r w:rsidR="00D92CC7" w:rsidRPr="0048562F">
        <w:rPr>
          <w:rFonts w:ascii="Times New Roman" w:eastAsia="Times New Roman" w:hAnsi="Times New Roman"/>
          <w:sz w:val="24"/>
          <w:szCs w:val="24"/>
          <w:lang w:eastAsia="ru-RU"/>
        </w:rPr>
        <w:t>) справка Фонда социального страхования Российской Федерации об отсутствии задолженности по страховым взносам.</w:t>
      </w:r>
    </w:p>
    <w:p w:rsidR="00D92CC7" w:rsidRDefault="00D92CC7" w:rsidP="00D92CC7">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8562F">
        <w:rPr>
          <w:rFonts w:ascii="Times New Roman" w:eastAsia="Times New Roman" w:hAnsi="Times New Roman"/>
          <w:sz w:val="24"/>
          <w:szCs w:val="24"/>
          <w:lang w:eastAsia="ru-RU"/>
        </w:rPr>
        <w:lastRenderedPageBreak/>
        <w:t xml:space="preserve">Документы, указанные в </w:t>
      </w:r>
      <w:r w:rsidR="00896250" w:rsidRPr="0048562F">
        <w:rPr>
          <w:rFonts w:ascii="Times New Roman" w:eastAsia="Times New Roman" w:hAnsi="Times New Roman"/>
          <w:sz w:val="24"/>
          <w:szCs w:val="24"/>
          <w:lang w:eastAsia="ru-RU"/>
        </w:rPr>
        <w:t>абзац</w:t>
      </w:r>
      <w:r w:rsidR="00014532">
        <w:rPr>
          <w:rFonts w:ascii="Times New Roman" w:eastAsia="Times New Roman" w:hAnsi="Times New Roman"/>
          <w:sz w:val="24"/>
          <w:szCs w:val="24"/>
          <w:lang w:eastAsia="ru-RU"/>
        </w:rPr>
        <w:t>ах «</w:t>
      </w:r>
      <w:r w:rsidR="004C67B9">
        <w:rPr>
          <w:rFonts w:ascii="Times New Roman" w:eastAsia="Times New Roman" w:hAnsi="Times New Roman"/>
          <w:sz w:val="24"/>
          <w:szCs w:val="24"/>
          <w:lang w:eastAsia="ru-RU"/>
        </w:rPr>
        <w:t>д</w:t>
      </w:r>
      <w:r w:rsidR="00014532">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w:t>
      </w:r>
      <w:r w:rsidR="00014532">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е</w:t>
      </w:r>
      <w:r w:rsidR="00014532">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w:t>
      </w:r>
      <w:r w:rsidR="00B001D3" w:rsidRPr="0048562F">
        <w:rPr>
          <w:rFonts w:ascii="Times New Roman" w:eastAsia="Times New Roman" w:hAnsi="Times New Roman"/>
          <w:sz w:val="24"/>
          <w:szCs w:val="24"/>
          <w:lang w:eastAsia="ru-RU"/>
        </w:rPr>
        <w:t>З</w:t>
      </w:r>
      <w:r w:rsidRPr="0048562F">
        <w:rPr>
          <w:rFonts w:ascii="Times New Roman" w:eastAsia="Times New Roman" w:hAnsi="Times New Roman"/>
          <w:sz w:val="24"/>
          <w:szCs w:val="24"/>
          <w:lang w:eastAsia="ru-RU"/>
        </w:rPr>
        <w:t>аявитель не представил указанные документы по собственной инициативе.</w:t>
      </w:r>
      <w:proofErr w:type="gramEnd"/>
    </w:p>
    <w:p w:rsidR="009B38F4" w:rsidRPr="004D7BB7" w:rsidRDefault="009B38F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2.4.3. Средства субсидии распространяются на лизинговые договоры, к которым относятся предметы лизинга, указанные в подпункте 2.3.3 настоящего Порядка.</w:t>
      </w:r>
    </w:p>
    <w:p w:rsidR="009B38F4" w:rsidRPr="004D7BB7" w:rsidRDefault="009B38F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2.5. </w:t>
      </w:r>
      <w:proofErr w:type="gramStart"/>
      <w:r w:rsidR="00D47169">
        <w:rPr>
          <w:rFonts w:ascii="Times New Roman" w:eastAsia="Times New Roman" w:hAnsi="Times New Roman"/>
          <w:sz w:val="24"/>
          <w:szCs w:val="24"/>
          <w:lang w:eastAsia="ru-RU"/>
        </w:rPr>
        <w:t xml:space="preserve">Обеспечение части </w:t>
      </w:r>
      <w:r w:rsidRPr="004D7BB7">
        <w:rPr>
          <w:rFonts w:ascii="Times New Roman" w:eastAsia="Times New Roman" w:hAnsi="Times New Roman"/>
          <w:sz w:val="24"/>
          <w:szCs w:val="24"/>
          <w:lang w:eastAsia="ru-RU"/>
        </w:rPr>
        <w:t xml:space="preserve">затрат </w:t>
      </w:r>
      <w:r w:rsidR="00A55574" w:rsidRPr="004D7BB7">
        <w:rPr>
          <w:rFonts w:ascii="Times New Roman" w:eastAsia="Times New Roman" w:hAnsi="Times New Roman"/>
          <w:sz w:val="24"/>
          <w:szCs w:val="24"/>
          <w:lang w:eastAsia="ru-RU"/>
        </w:rPr>
        <w:t xml:space="preserve">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 гранты индивидуальным предпринимателям и юридическим лицам - производителям товаров, работ, услуг, предоставляемые на условиях долевого финансирования целевых расходов по государственной регистрации юридического лица 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приобретение основных средств, в том числе при заключении договора коммерческой концессии.</w:t>
      </w:r>
      <w:proofErr w:type="gramEnd"/>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2.5.1. </w:t>
      </w:r>
      <w:r w:rsidR="00D47169">
        <w:rPr>
          <w:rFonts w:ascii="Times New Roman" w:eastAsia="Times New Roman" w:hAnsi="Times New Roman"/>
          <w:sz w:val="24"/>
          <w:szCs w:val="24"/>
          <w:lang w:eastAsia="ru-RU"/>
        </w:rPr>
        <w:t>Субсидии</w:t>
      </w:r>
      <w:r w:rsidRPr="004D7BB7">
        <w:rPr>
          <w:rFonts w:ascii="Times New Roman" w:eastAsia="Times New Roman" w:hAnsi="Times New Roman"/>
          <w:sz w:val="24"/>
          <w:szCs w:val="24"/>
          <w:lang w:eastAsia="ru-RU"/>
        </w:rPr>
        <w:t xml:space="preserve"> предоставляются Получателю </w:t>
      </w:r>
      <w:r w:rsidR="00D47169">
        <w:rPr>
          <w:rFonts w:ascii="Times New Roman" w:eastAsia="Times New Roman" w:hAnsi="Times New Roman"/>
          <w:sz w:val="24"/>
          <w:szCs w:val="24"/>
          <w:lang w:eastAsia="ru-RU"/>
        </w:rPr>
        <w:t xml:space="preserve">при условии принятия обязательства о предоставлении грантов </w:t>
      </w:r>
      <w:r w:rsidRPr="004D7BB7">
        <w:rPr>
          <w:rFonts w:ascii="Times New Roman" w:eastAsia="Times New Roman" w:hAnsi="Times New Roman"/>
          <w:sz w:val="24"/>
          <w:szCs w:val="24"/>
          <w:lang w:eastAsia="ru-RU"/>
        </w:rPr>
        <w:t>в соответствии с нижеприведенными условиями:</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а) гранты направляются вновь зарегистрированным и действующим менее 1 (одного) года субъектам малого предпринимательства, включая крестьянские (фермерские) хозяйства и потребительские кооперативы;</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 гранты в рамках коммерческой концессии предоставляются после предоставления зарегистрированного в установленном порядке договора коммерческой конц</w:t>
      </w:r>
      <w:r w:rsidR="00D47169">
        <w:rPr>
          <w:rFonts w:ascii="Times New Roman" w:eastAsia="Times New Roman" w:hAnsi="Times New Roman"/>
          <w:sz w:val="24"/>
          <w:szCs w:val="24"/>
          <w:lang w:eastAsia="ru-RU"/>
        </w:rPr>
        <w:t>ессии (обязательства о предоставлении указанного договора)</w:t>
      </w:r>
      <w:r w:rsidRPr="004D7BB7">
        <w:rPr>
          <w:rFonts w:ascii="Times New Roman" w:eastAsia="Times New Roman" w:hAnsi="Times New Roman"/>
          <w:sz w:val="24"/>
          <w:szCs w:val="24"/>
          <w:lang w:eastAsia="ru-RU"/>
        </w:rPr>
        <w:t>;</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в) максимальный размер гранта не превышает 500</w:t>
      </w:r>
      <w:r w:rsidR="004E18C5">
        <w:rPr>
          <w:rFonts w:ascii="Times New Roman" w:eastAsia="Times New Roman" w:hAnsi="Times New Roman"/>
          <w:sz w:val="24"/>
          <w:szCs w:val="24"/>
          <w:lang w:eastAsia="ru-RU"/>
        </w:rPr>
        <w:t xml:space="preserve">,0 тыс. </w:t>
      </w:r>
      <w:r w:rsidRPr="004D7BB7">
        <w:rPr>
          <w:rFonts w:ascii="Times New Roman" w:eastAsia="Times New Roman" w:hAnsi="Times New Roman"/>
          <w:sz w:val="24"/>
          <w:szCs w:val="24"/>
          <w:lang w:eastAsia="ru-RU"/>
        </w:rPr>
        <w:t xml:space="preserve">рублей на одного </w:t>
      </w:r>
      <w:r w:rsidR="009625F7" w:rsidRPr="004D7BB7">
        <w:rPr>
          <w:rFonts w:ascii="Times New Roman" w:eastAsia="Times New Roman" w:hAnsi="Times New Roman"/>
          <w:sz w:val="24"/>
          <w:szCs w:val="24"/>
          <w:lang w:eastAsia="ru-RU"/>
        </w:rPr>
        <w:t>П</w:t>
      </w:r>
      <w:r w:rsidRPr="004D7BB7">
        <w:rPr>
          <w:rFonts w:ascii="Times New Roman" w:eastAsia="Times New Roman" w:hAnsi="Times New Roman"/>
          <w:sz w:val="24"/>
          <w:szCs w:val="24"/>
          <w:lang w:eastAsia="ru-RU"/>
        </w:rPr>
        <w:t>олучателя поддержки, за исключение</w:t>
      </w:r>
      <w:r w:rsidR="00E41190">
        <w:rPr>
          <w:rFonts w:ascii="Times New Roman" w:eastAsia="Times New Roman" w:hAnsi="Times New Roman"/>
          <w:sz w:val="24"/>
          <w:szCs w:val="24"/>
          <w:lang w:eastAsia="ru-RU"/>
        </w:rPr>
        <w:t xml:space="preserve">м случаев, указанных в </w:t>
      </w:r>
      <w:r w:rsidR="00896250">
        <w:rPr>
          <w:rFonts w:ascii="Times New Roman" w:eastAsia="Times New Roman" w:hAnsi="Times New Roman"/>
          <w:sz w:val="24"/>
          <w:szCs w:val="24"/>
          <w:lang w:eastAsia="ru-RU"/>
        </w:rPr>
        <w:t>абзаце</w:t>
      </w:r>
      <w:r w:rsidR="00E4119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г</w:t>
      </w:r>
      <w:r w:rsidR="00E4119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w:t>
      </w:r>
      <w:r w:rsidR="00A05185">
        <w:rPr>
          <w:rFonts w:ascii="Times New Roman" w:eastAsia="Times New Roman" w:hAnsi="Times New Roman"/>
          <w:sz w:val="24"/>
          <w:szCs w:val="24"/>
          <w:lang w:eastAsia="ru-RU"/>
        </w:rPr>
        <w:t xml:space="preserve">настоящего </w:t>
      </w:r>
      <w:r w:rsidRPr="004D7BB7">
        <w:rPr>
          <w:rFonts w:ascii="Times New Roman" w:eastAsia="Times New Roman" w:hAnsi="Times New Roman"/>
          <w:sz w:val="24"/>
          <w:szCs w:val="24"/>
          <w:lang w:eastAsia="ru-RU"/>
        </w:rPr>
        <w:t>подпункта;</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г) в случае</w:t>
      </w:r>
      <w:r w:rsidR="009625F7" w:rsidRPr="004D7BB7">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когда учредителями вновь созданного юридического лица являются несколько физических лиц, включенных в приоритетную целевую группу </w:t>
      </w:r>
      <w:r w:rsidR="009625F7" w:rsidRPr="004D7BB7">
        <w:rPr>
          <w:rFonts w:ascii="Times New Roman" w:eastAsia="Times New Roman" w:hAnsi="Times New Roman"/>
          <w:sz w:val="24"/>
          <w:szCs w:val="24"/>
          <w:lang w:eastAsia="ru-RU"/>
        </w:rPr>
        <w:t>П</w:t>
      </w:r>
      <w:r w:rsidRPr="004D7BB7">
        <w:rPr>
          <w:rFonts w:ascii="Times New Roman" w:eastAsia="Times New Roman" w:hAnsi="Times New Roman"/>
          <w:sz w:val="24"/>
          <w:szCs w:val="24"/>
          <w:lang w:eastAsia="ru-RU"/>
        </w:rPr>
        <w:t>олучателей гранта, сумма гранта указанному юридическому лицу не должна превышать произведения числа указанных учредителей на 500</w:t>
      </w:r>
      <w:r w:rsidR="009B3577">
        <w:rPr>
          <w:rFonts w:ascii="Times New Roman" w:eastAsia="Times New Roman" w:hAnsi="Times New Roman"/>
          <w:sz w:val="24"/>
          <w:szCs w:val="24"/>
          <w:lang w:eastAsia="ru-RU"/>
        </w:rPr>
        <w:t>,0 тыс.</w:t>
      </w:r>
      <w:r w:rsidRPr="004D7BB7">
        <w:rPr>
          <w:rFonts w:ascii="Times New Roman" w:eastAsia="Times New Roman" w:hAnsi="Times New Roman"/>
          <w:sz w:val="24"/>
          <w:szCs w:val="24"/>
          <w:lang w:eastAsia="ru-RU"/>
        </w:rPr>
        <w:t xml:space="preserve"> рублей, но не более 1</w:t>
      </w:r>
      <w:r w:rsidR="009B3577">
        <w:rPr>
          <w:rFonts w:ascii="Times New Roman" w:eastAsia="Times New Roman" w:hAnsi="Times New Roman"/>
          <w:sz w:val="24"/>
          <w:szCs w:val="24"/>
          <w:lang w:eastAsia="ru-RU"/>
        </w:rPr>
        <w:t>,0 млн.</w:t>
      </w:r>
      <w:r w:rsidRPr="004D7BB7">
        <w:rPr>
          <w:rFonts w:ascii="Times New Roman" w:eastAsia="Times New Roman" w:hAnsi="Times New Roman"/>
          <w:sz w:val="24"/>
          <w:szCs w:val="24"/>
          <w:lang w:eastAsia="ru-RU"/>
        </w:rPr>
        <w:t xml:space="preserve"> рублей на одного </w:t>
      </w:r>
      <w:r w:rsidR="009625F7" w:rsidRPr="004D7BB7">
        <w:rPr>
          <w:rFonts w:ascii="Times New Roman" w:eastAsia="Times New Roman" w:hAnsi="Times New Roman"/>
          <w:sz w:val="24"/>
          <w:szCs w:val="24"/>
          <w:lang w:eastAsia="ru-RU"/>
        </w:rPr>
        <w:t>П</w:t>
      </w:r>
      <w:r w:rsidRPr="004D7BB7">
        <w:rPr>
          <w:rFonts w:ascii="Times New Roman" w:eastAsia="Times New Roman" w:hAnsi="Times New Roman"/>
          <w:sz w:val="24"/>
          <w:szCs w:val="24"/>
          <w:lang w:eastAsia="ru-RU"/>
        </w:rPr>
        <w:t>олучателя поддержки;</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д) </w:t>
      </w:r>
      <w:r w:rsidR="009625F7" w:rsidRPr="004D7BB7">
        <w:rPr>
          <w:rFonts w:ascii="Times New Roman" w:eastAsia="Times New Roman" w:hAnsi="Times New Roman"/>
          <w:sz w:val="24"/>
          <w:szCs w:val="24"/>
          <w:lang w:eastAsia="ru-RU"/>
        </w:rPr>
        <w:t>П</w:t>
      </w:r>
      <w:r w:rsidRPr="004D7BB7">
        <w:rPr>
          <w:rFonts w:ascii="Times New Roman" w:eastAsia="Times New Roman" w:hAnsi="Times New Roman"/>
          <w:sz w:val="24"/>
          <w:szCs w:val="24"/>
          <w:lang w:eastAsia="ru-RU"/>
        </w:rPr>
        <w:t>олучателями грантов из числа приоритетной группы являются физические лица, включенные в приоритетную целевую группу, или юридические лица, одним из учредителей которых является физическое лицо, включенное в приоритетную целевую группу, доля которого в уставном капитале составляет более 50 %;</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D7BB7">
        <w:rPr>
          <w:rFonts w:ascii="Times New Roman" w:eastAsia="Times New Roman" w:hAnsi="Times New Roman"/>
          <w:sz w:val="24"/>
          <w:szCs w:val="24"/>
          <w:lang w:eastAsia="ru-RU"/>
        </w:rPr>
        <w:t xml:space="preserve">е) гранты предоставляются после подтверждения </w:t>
      </w:r>
      <w:proofErr w:type="spellStart"/>
      <w:r w:rsidRPr="004D7BB7">
        <w:rPr>
          <w:rFonts w:ascii="Times New Roman" w:eastAsia="Times New Roman" w:hAnsi="Times New Roman"/>
          <w:sz w:val="24"/>
          <w:szCs w:val="24"/>
          <w:lang w:eastAsia="ru-RU"/>
        </w:rPr>
        <w:t>софинансирования</w:t>
      </w:r>
      <w:proofErr w:type="spellEnd"/>
      <w:r w:rsidRPr="004D7BB7">
        <w:rPr>
          <w:rFonts w:ascii="Times New Roman" w:eastAsia="Times New Roman" w:hAnsi="Times New Roman"/>
          <w:sz w:val="24"/>
          <w:szCs w:val="24"/>
          <w:lang w:eastAsia="ru-RU"/>
        </w:rPr>
        <w:t xml:space="preserve"> начинающим субъектом малого предпринимательства расходов на реализаци</w:t>
      </w:r>
      <w:r w:rsidR="00E41190">
        <w:rPr>
          <w:rFonts w:ascii="Times New Roman" w:eastAsia="Times New Roman" w:hAnsi="Times New Roman"/>
          <w:sz w:val="24"/>
          <w:szCs w:val="24"/>
          <w:lang w:eastAsia="ru-RU"/>
        </w:rPr>
        <w:t>ю проекта в размере не менее 15</w:t>
      </w:r>
      <w:r w:rsidRPr="004D7BB7">
        <w:rPr>
          <w:rFonts w:ascii="Times New Roman" w:eastAsia="Times New Roman" w:hAnsi="Times New Roman"/>
          <w:sz w:val="24"/>
          <w:szCs w:val="24"/>
          <w:lang w:eastAsia="ru-RU"/>
        </w:rPr>
        <w:t>% от суммы получаемог</w:t>
      </w:r>
      <w:r w:rsidR="00E41190">
        <w:rPr>
          <w:rFonts w:ascii="Times New Roman" w:eastAsia="Times New Roman" w:hAnsi="Times New Roman"/>
          <w:sz w:val="24"/>
          <w:szCs w:val="24"/>
          <w:lang w:eastAsia="ru-RU"/>
        </w:rPr>
        <w:t xml:space="preserve">о гранта, указанного в </w:t>
      </w:r>
      <w:r w:rsidR="00896250">
        <w:rPr>
          <w:rFonts w:ascii="Times New Roman" w:eastAsia="Times New Roman" w:hAnsi="Times New Roman"/>
          <w:sz w:val="24"/>
          <w:szCs w:val="24"/>
          <w:lang w:eastAsia="ru-RU"/>
        </w:rPr>
        <w:t>абзац</w:t>
      </w:r>
      <w:r w:rsidR="00A05185">
        <w:rPr>
          <w:rFonts w:ascii="Times New Roman" w:eastAsia="Times New Roman" w:hAnsi="Times New Roman"/>
          <w:sz w:val="24"/>
          <w:szCs w:val="24"/>
          <w:lang w:eastAsia="ru-RU"/>
        </w:rPr>
        <w:t>е</w:t>
      </w:r>
      <w:r w:rsidRPr="004D7BB7">
        <w:rPr>
          <w:rFonts w:ascii="Times New Roman" w:eastAsia="Times New Roman" w:hAnsi="Times New Roman"/>
          <w:sz w:val="24"/>
          <w:szCs w:val="24"/>
          <w:lang w:eastAsia="ru-RU"/>
        </w:rPr>
        <w:t xml:space="preserve"> </w:t>
      </w:r>
      <w:r w:rsidR="00E41190">
        <w:rPr>
          <w:rFonts w:ascii="Times New Roman" w:eastAsia="Times New Roman" w:hAnsi="Times New Roman"/>
          <w:sz w:val="24"/>
          <w:szCs w:val="24"/>
          <w:lang w:eastAsia="ru-RU"/>
        </w:rPr>
        <w:t>«в»</w:t>
      </w:r>
      <w:r w:rsidRPr="004D7BB7">
        <w:rPr>
          <w:rFonts w:ascii="Times New Roman" w:eastAsia="Times New Roman" w:hAnsi="Times New Roman"/>
          <w:sz w:val="24"/>
          <w:szCs w:val="24"/>
          <w:lang w:eastAsia="ru-RU"/>
        </w:rPr>
        <w:t xml:space="preserve"> </w:t>
      </w:r>
      <w:r w:rsidR="00A05185">
        <w:rPr>
          <w:rFonts w:ascii="Times New Roman" w:eastAsia="Times New Roman" w:hAnsi="Times New Roman"/>
          <w:sz w:val="24"/>
          <w:szCs w:val="24"/>
          <w:lang w:eastAsia="ru-RU"/>
        </w:rPr>
        <w:t xml:space="preserve">настоящего подпункта </w:t>
      </w:r>
      <w:r w:rsidRPr="004D7BB7">
        <w:rPr>
          <w:rFonts w:ascii="Times New Roman" w:eastAsia="Times New Roman" w:hAnsi="Times New Roman"/>
          <w:sz w:val="24"/>
          <w:szCs w:val="24"/>
          <w:lang w:eastAsia="ru-RU"/>
        </w:rPr>
        <w:t>(до 500</w:t>
      </w:r>
      <w:r w:rsidR="009B3577">
        <w:rPr>
          <w:rFonts w:ascii="Times New Roman" w:eastAsia="Times New Roman" w:hAnsi="Times New Roman"/>
          <w:sz w:val="24"/>
          <w:szCs w:val="24"/>
          <w:lang w:eastAsia="ru-RU"/>
        </w:rPr>
        <w:t>,0</w:t>
      </w:r>
      <w:r w:rsidRPr="004D7BB7">
        <w:rPr>
          <w:rFonts w:ascii="Times New Roman" w:eastAsia="Times New Roman" w:hAnsi="Times New Roman"/>
          <w:sz w:val="24"/>
          <w:szCs w:val="24"/>
          <w:lang w:eastAsia="ru-RU"/>
        </w:rPr>
        <w:t xml:space="preserve"> </w:t>
      </w:r>
      <w:r w:rsidR="009B3577">
        <w:rPr>
          <w:rFonts w:ascii="Times New Roman" w:eastAsia="Times New Roman" w:hAnsi="Times New Roman"/>
          <w:sz w:val="24"/>
          <w:szCs w:val="24"/>
          <w:lang w:eastAsia="ru-RU"/>
        </w:rPr>
        <w:t xml:space="preserve">тыс. </w:t>
      </w:r>
      <w:r w:rsidRPr="004D7BB7">
        <w:rPr>
          <w:rFonts w:ascii="Times New Roman" w:eastAsia="Times New Roman" w:hAnsi="Times New Roman"/>
          <w:sz w:val="24"/>
          <w:szCs w:val="24"/>
          <w:lang w:eastAsia="ru-RU"/>
        </w:rPr>
        <w:t>р</w:t>
      </w:r>
      <w:r w:rsidR="00E41190">
        <w:rPr>
          <w:rFonts w:ascii="Times New Roman" w:eastAsia="Times New Roman" w:hAnsi="Times New Roman"/>
          <w:sz w:val="24"/>
          <w:szCs w:val="24"/>
          <w:lang w:eastAsia="ru-RU"/>
        </w:rPr>
        <w:t>ублей), и в размере не менее 45</w:t>
      </w:r>
      <w:r w:rsidRPr="004D7BB7">
        <w:rPr>
          <w:rFonts w:ascii="Times New Roman" w:eastAsia="Times New Roman" w:hAnsi="Times New Roman"/>
          <w:sz w:val="24"/>
          <w:szCs w:val="24"/>
          <w:lang w:eastAsia="ru-RU"/>
        </w:rPr>
        <w:t>% от суммы получаемог</w:t>
      </w:r>
      <w:r w:rsidR="00E41190">
        <w:rPr>
          <w:rFonts w:ascii="Times New Roman" w:eastAsia="Times New Roman" w:hAnsi="Times New Roman"/>
          <w:sz w:val="24"/>
          <w:szCs w:val="24"/>
          <w:lang w:eastAsia="ru-RU"/>
        </w:rPr>
        <w:t xml:space="preserve">о гранта, указанного в </w:t>
      </w:r>
      <w:r w:rsidR="00896250">
        <w:rPr>
          <w:rFonts w:ascii="Times New Roman" w:eastAsia="Times New Roman" w:hAnsi="Times New Roman"/>
          <w:sz w:val="24"/>
          <w:szCs w:val="24"/>
          <w:lang w:eastAsia="ru-RU"/>
        </w:rPr>
        <w:t>абзац</w:t>
      </w:r>
      <w:r w:rsidR="00A05185">
        <w:rPr>
          <w:rFonts w:ascii="Times New Roman" w:eastAsia="Times New Roman" w:hAnsi="Times New Roman"/>
          <w:sz w:val="24"/>
          <w:szCs w:val="24"/>
          <w:lang w:eastAsia="ru-RU"/>
        </w:rPr>
        <w:t>е</w:t>
      </w:r>
      <w:r w:rsidRPr="004D7BB7">
        <w:rPr>
          <w:rFonts w:ascii="Times New Roman" w:eastAsia="Times New Roman" w:hAnsi="Times New Roman"/>
          <w:sz w:val="24"/>
          <w:szCs w:val="24"/>
          <w:lang w:eastAsia="ru-RU"/>
        </w:rPr>
        <w:t xml:space="preserve"> </w:t>
      </w:r>
      <w:r w:rsidR="00E41190">
        <w:rPr>
          <w:rFonts w:ascii="Times New Roman" w:eastAsia="Times New Roman" w:hAnsi="Times New Roman"/>
          <w:sz w:val="24"/>
          <w:szCs w:val="24"/>
          <w:lang w:eastAsia="ru-RU"/>
        </w:rPr>
        <w:t>«г»</w:t>
      </w:r>
      <w:r w:rsidRPr="004D7BB7">
        <w:rPr>
          <w:rFonts w:ascii="Times New Roman" w:eastAsia="Times New Roman" w:hAnsi="Times New Roman"/>
          <w:sz w:val="24"/>
          <w:szCs w:val="24"/>
          <w:lang w:eastAsia="ru-RU"/>
        </w:rPr>
        <w:t xml:space="preserve"> настоящего подпункта (до 1</w:t>
      </w:r>
      <w:r w:rsidR="009B3577">
        <w:rPr>
          <w:rFonts w:ascii="Times New Roman" w:eastAsia="Times New Roman" w:hAnsi="Times New Roman"/>
          <w:sz w:val="24"/>
          <w:szCs w:val="24"/>
          <w:lang w:eastAsia="ru-RU"/>
        </w:rPr>
        <w:t>,0 млн.</w:t>
      </w:r>
      <w:r w:rsidRPr="004D7BB7">
        <w:rPr>
          <w:rFonts w:ascii="Times New Roman" w:eastAsia="Times New Roman" w:hAnsi="Times New Roman"/>
          <w:sz w:val="24"/>
          <w:szCs w:val="24"/>
          <w:lang w:eastAsia="ru-RU"/>
        </w:rPr>
        <w:t xml:space="preserve"> рублей);</w:t>
      </w:r>
      <w:proofErr w:type="gramEnd"/>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ж) гранты предоставляются после прохождения претендентом (индивидуальным предпринимателем или учредителем (каждым из учредителей) юридического лица) краткосрочного обучения и при наличии </w:t>
      </w:r>
      <w:proofErr w:type="gramStart"/>
      <w:r w:rsidRPr="004D7BB7">
        <w:rPr>
          <w:rFonts w:ascii="Times New Roman" w:eastAsia="Times New Roman" w:hAnsi="Times New Roman"/>
          <w:sz w:val="24"/>
          <w:szCs w:val="24"/>
          <w:lang w:eastAsia="ru-RU"/>
        </w:rPr>
        <w:t>бизнес-проекта</w:t>
      </w:r>
      <w:proofErr w:type="gramEnd"/>
      <w:r w:rsidR="00347E1B">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Прохождение претендентом (индивидуальным предпринимателем или учредителем (каждым из учредителей) юридического лица) краткосрочного обучения не требуется для начинающих предпринимателей, имеющих диплом о высшем образовании;</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з) гранты могут предоставляться в денежной (непосредственная выплата субсидии получателю поддержки) и в натуральной форме (оплата за счет сре</w:t>
      </w:r>
      <w:proofErr w:type="gramStart"/>
      <w:r w:rsidRPr="004D7BB7">
        <w:rPr>
          <w:rFonts w:ascii="Times New Roman" w:eastAsia="Times New Roman" w:hAnsi="Times New Roman"/>
          <w:sz w:val="24"/>
          <w:szCs w:val="24"/>
          <w:lang w:eastAsia="ru-RU"/>
        </w:rPr>
        <w:t>дств гр</w:t>
      </w:r>
      <w:proofErr w:type="gramEnd"/>
      <w:r w:rsidRPr="004D7BB7">
        <w:rPr>
          <w:rFonts w:ascii="Times New Roman" w:eastAsia="Times New Roman" w:hAnsi="Times New Roman"/>
          <w:sz w:val="24"/>
          <w:szCs w:val="24"/>
          <w:lang w:eastAsia="ru-RU"/>
        </w:rPr>
        <w:t>анта услуг по предоставлению в пользование помещений, основных средств);</w:t>
      </w:r>
    </w:p>
    <w:p w:rsidR="009B38F4" w:rsidRPr="004D7BB7" w:rsidRDefault="009625F7"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и</w:t>
      </w:r>
      <w:r w:rsidR="009B38F4" w:rsidRPr="004D7BB7">
        <w:rPr>
          <w:rFonts w:ascii="Times New Roman" w:eastAsia="Times New Roman" w:hAnsi="Times New Roman"/>
          <w:sz w:val="24"/>
          <w:szCs w:val="24"/>
          <w:lang w:eastAsia="ru-RU"/>
        </w:rPr>
        <w:t>) гранты субъектам малого предпринимательства, осуществляющим розничную и оптовую торговлю, должны</w:t>
      </w:r>
      <w:r w:rsidR="00E41190">
        <w:rPr>
          <w:rFonts w:ascii="Times New Roman" w:eastAsia="Times New Roman" w:hAnsi="Times New Roman"/>
          <w:sz w:val="24"/>
          <w:szCs w:val="24"/>
          <w:lang w:eastAsia="ru-RU"/>
        </w:rPr>
        <w:t xml:space="preserve"> составлять не более 50</w:t>
      </w:r>
      <w:r w:rsidR="009B38F4" w:rsidRPr="004D7BB7">
        <w:rPr>
          <w:rFonts w:ascii="Times New Roman" w:eastAsia="Times New Roman" w:hAnsi="Times New Roman"/>
          <w:sz w:val="24"/>
          <w:szCs w:val="24"/>
          <w:lang w:eastAsia="ru-RU"/>
        </w:rPr>
        <w:t>% от общей суммы субсидии муниципальному образованию по данному мероприятию.</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2.5.2. При предоставлении грантов начинающим субъектам малого предпринимательства, учитывают приоритетную целевую группу Получателей грантов:</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lastRenderedPageBreak/>
        <w:t>- зарегистрированные безработные;</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молодые семьи, имеющие детей, в том числе неполные молодые семьи, состоящие из 1 (одного) молодого родителя и 1 (одного) и более детей, при условии</w:t>
      </w:r>
      <w:r w:rsidR="00D712AB">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что возраст каждого из супругов либо 1 (одного) родителя в неполной семье не превышает 35 лет, неполные семьи, многодетные семьи, семьи, воспитывающие детей-инвалидов;</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работники, находящиеся под угрозой массового увольнения (установление неполного рабочего времени, временная приостановка работ, предоставление отпуска без сохранения заработной платы, мероприятия по высвобождению работников);</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жители </w:t>
      </w:r>
      <w:proofErr w:type="spellStart"/>
      <w:r w:rsidRPr="004D7BB7">
        <w:rPr>
          <w:rFonts w:ascii="Times New Roman" w:eastAsia="Times New Roman" w:hAnsi="Times New Roman"/>
          <w:sz w:val="24"/>
          <w:szCs w:val="24"/>
          <w:lang w:eastAsia="ru-RU"/>
        </w:rPr>
        <w:t>монопрофильных</w:t>
      </w:r>
      <w:proofErr w:type="spellEnd"/>
      <w:r w:rsidRPr="004D7BB7">
        <w:rPr>
          <w:rFonts w:ascii="Times New Roman" w:eastAsia="Times New Roman" w:hAnsi="Times New Roman"/>
          <w:sz w:val="24"/>
          <w:szCs w:val="24"/>
          <w:lang w:eastAsia="ru-RU"/>
        </w:rPr>
        <w:t xml:space="preserve"> муниципальных образований (моногородов) - работники градообразующих предприятий;</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военнослужащие, уволенные в запас в связи с сокращением в Вооруженных Силах Российской Федерации;</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физические лица в возрасте до 35 лет (включительно);</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юридические лица, в уставном капитале которых доля, принадлежащая физическим лицам, указанным в абзацах втором - седьмом настоящего подпункта, </w:t>
      </w:r>
      <w:r w:rsidR="00D712AB">
        <w:rPr>
          <w:rFonts w:ascii="Times New Roman" w:eastAsia="Times New Roman" w:hAnsi="Times New Roman"/>
          <w:sz w:val="24"/>
          <w:szCs w:val="24"/>
          <w:lang w:eastAsia="ru-RU"/>
        </w:rPr>
        <w:t>составляет более 50 %</w:t>
      </w:r>
      <w:r w:rsidRPr="004D7BB7">
        <w:rPr>
          <w:rFonts w:ascii="Times New Roman" w:eastAsia="Times New Roman" w:hAnsi="Times New Roman"/>
          <w:sz w:val="24"/>
          <w:szCs w:val="24"/>
          <w:lang w:eastAsia="ru-RU"/>
        </w:rPr>
        <w:t>;</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субъекты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w:t>
      </w:r>
      <w:proofErr w:type="gramStart"/>
      <w:r w:rsidRPr="004D7BB7">
        <w:rPr>
          <w:rFonts w:ascii="Times New Roman" w:eastAsia="Times New Roman" w:hAnsi="Times New Roman"/>
          <w:sz w:val="24"/>
          <w:szCs w:val="24"/>
          <w:lang w:eastAsia="ru-RU"/>
        </w:rPr>
        <w:t>бизнес-проекты</w:t>
      </w:r>
      <w:proofErr w:type="gramEnd"/>
      <w:r w:rsidRPr="004D7BB7">
        <w:rPr>
          <w:rFonts w:ascii="Times New Roman" w:eastAsia="Times New Roman" w:hAnsi="Times New Roman"/>
          <w:sz w:val="24"/>
          <w:szCs w:val="24"/>
          <w:lang w:eastAsia="ru-RU"/>
        </w:rPr>
        <w:t xml:space="preserve"> которых соответствуют одному или нескольким из нижеперечисленных условий:</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D7BB7">
        <w:rPr>
          <w:rFonts w:ascii="Times New Roman" w:eastAsia="Times New Roman" w:hAnsi="Times New Roman"/>
          <w:sz w:val="24"/>
          <w:szCs w:val="24"/>
          <w:lang w:eastAsia="ru-RU"/>
        </w:rPr>
        <w:t>а) обеспечение занятости инвалидов, женщин, имеющих детей в возрасте до 7 (семи) лет, сирот, выпускников детских домов, а также лиц, освобожденных из мест лишения свободы в течение 2 (двух) лет, предшествующих дате проведения конкурсного отбора, при условии, что среднесписочная численность указанных категорий граждан среди их ра</w:t>
      </w:r>
      <w:r w:rsidR="00E41190">
        <w:rPr>
          <w:rFonts w:ascii="Times New Roman" w:eastAsia="Times New Roman" w:hAnsi="Times New Roman"/>
          <w:sz w:val="24"/>
          <w:szCs w:val="24"/>
          <w:lang w:eastAsia="ru-RU"/>
        </w:rPr>
        <w:t>ботников составляет не менее 50</w:t>
      </w:r>
      <w:r w:rsidRPr="004D7BB7">
        <w:rPr>
          <w:rFonts w:ascii="Times New Roman" w:eastAsia="Times New Roman" w:hAnsi="Times New Roman"/>
          <w:sz w:val="24"/>
          <w:szCs w:val="24"/>
          <w:lang w:eastAsia="ru-RU"/>
        </w:rPr>
        <w:t xml:space="preserve">%, а доля в фонде оплаты труда - не менее </w:t>
      </w:r>
      <w:r w:rsidR="00A20B03" w:rsidRPr="004D7BB7">
        <w:rPr>
          <w:rFonts w:ascii="Times New Roman" w:eastAsia="Times New Roman" w:hAnsi="Times New Roman"/>
          <w:sz w:val="24"/>
          <w:szCs w:val="24"/>
          <w:lang w:eastAsia="ru-RU"/>
        </w:rPr>
        <w:br/>
      </w:r>
      <w:r w:rsidR="00E41190">
        <w:rPr>
          <w:rFonts w:ascii="Times New Roman" w:eastAsia="Times New Roman" w:hAnsi="Times New Roman"/>
          <w:sz w:val="24"/>
          <w:szCs w:val="24"/>
          <w:lang w:eastAsia="ru-RU"/>
        </w:rPr>
        <w:t>25</w:t>
      </w:r>
      <w:r w:rsidRPr="004D7BB7">
        <w:rPr>
          <w:rFonts w:ascii="Times New Roman" w:eastAsia="Times New Roman" w:hAnsi="Times New Roman"/>
          <w:sz w:val="24"/>
          <w:szCs w:val="24"/>
          <w:lang w:eastAsia="ru-RU"/>
        </w:rPr>
        <w:t>%;</w:t>
      </w:r>
      <w:proofErr w:type="gramEnd"/>
    </w:p>
    <w:p w:rsidR="009625F7" w:rsidRPr="004D7BB7" w:rsidRDefault="009625F7" w:rsidP="00A05185">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б) предоставление регулярно, систематически </w:t>
      </w:r>
      <w:r w:rsidR="00A05185">
        <w:rPr>
          <w:rFonts w:ascii="Times New Roman" w:eastAsia="Times New Roman" w:hAnsi="Times New Roman"/>
          <w:sz w:val="24"/>
          <w:szCs w:val="24"/>
          <w:lang w:eastAsia="ru-RU"/>
        </w:rPr>
        <w:t>(н</w:t>
      </w:r>
      <w:r w:rsidR="00A05185">
        <w:rPr>
          <w:rFonts w:ascii="Times New Roman" w:hAnsi="Times New Roman"/>
          <w:sz w:val="24"/>
          <w:szCs w:val="24"/>
          <w:lang w:eastAsia="ru-RU"/>
        </w:rPr>
        <w:t xml:space="preserve">е реже 1 раза в 2 месяца в течение календарного года или в течение 6 месяцев календарного года с периодичностью не реже 1 раза в месяц) </w:t>
      </w:r>
      <w:r w:rsidRPr="004D7BB7">
        <w:rPr>
          <w:rFonts w:ascii="Times New Roman" w:eastAsia="Times New Roman" w:hAnsi="Times New Roman"/>
          <w:sz w:val="24"/>
          <w:szCs w:val="24"/>
          <w:lang w:eastAsia="ru-RU"/>
        </w:rPr>
        <w:t>на безвозмездной и/или льготной основе социально-бытовых и социально-медицинских услуг пенсионерам и инвалидам;</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в) предоставление регулярно, систематически на безвозмездной и/или льготной основе услуг инвалидам и детям-сиротам в следующих сферах деятельности:</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профессиональная ориентация и трудоустройство, включая содействие занятости и самозанятости;</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социальное обслуживание в области здравоохранения, физической культуры и массового спорта, проведение занятий в детских и молодежных кружках, секциях, студиях;</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культурно-просветительская деятельность (музеи, театры, школы-студии, музыкальные учреждения, творческие мастерские);</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образовательные услуги;</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г) производство медицинской техники, протезно-ортопедических изделий, а также технических средств, включая автомототранспорт, материалы, которые могут быть использованы исключительно для профилактики инвалидности или реабилитации инвалидов;</w:t>
      </w:r>
    </w:p>
    <w:p w:rsidR="009625F7" w:rsidRPr="0052723D" w:rsidRDefault="00025801"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9625F7" w:rsidRPr="004D7BB7">
        <w:rPr>
          <w:rFonts w:ascii="Times New Roman" w:eastAsia="Times New Roman" w:hAnsi="Times New Roman"/>
          <w:sz w:val="24"/>
          <w:szCs w:val="24"/>
          <w:lang w:eastAsia="ru-RU"/>
        </w:rPr>
        <w:t xml:space="preserve"> другие приоритетные группы, определенные муниципальными программами, содержащими мероприятия, направленные на развитие малого</w:t>
      </w:r>
      <w:r w:rsidR="001C2F45">
        <w:rPr>
          <w:rFonts w:ascii="Times New Roman" w:eastAsia="Times New Roman" w:hAnsi="Times New Roman"/>
          <w:sz w:val="24"/>
          <w:szCs w:val="24"/>
          <w:lang w:eastAsia="ru-RU"/>
        </w:rPr>
        <w:t xml:space="preserve"> и среднего предпринимательства, или другими нормативно-правовыми актами </w:t>
      </w:r>
      <w:r w:rsidR="00F201DD">
        <w:rPr>
          <w:rFonts w:ascii="Times New Roman" w:eastAsia="Times New Roman" w:hAnsi="Times New Roman"/>
          <w:sz w:val="24"/>
          <w:szCs w:val="24"/>
          <w:lang w:eastAsia="ru-RU"/>
        </w:rPr>
        <w:t>А</w:t>
      </w:r>
      <w:r w:rsidR="001C2F45">
        <w:rPr>
          <w:rFonts w:ascii="Times New Roman" w:eastAsia="Times New Roman" w:hAnsi="Times New Roman"/>
          <w:sz w:val="24"/>
          <w:szCs w:val="24"/>
          <w:lang w:eastAsia="ru-RU"/>
        </w:rPr>
        <w:t>дминистрации.</w:t>
      </w:r>
      <w:r w:rsidR="00910300" w:rsidRPr="00910300">
        <w:rPr>
          <w:rFonts w:ascii="Times New Roman" w:eastAsia="Times New Roman" w:hAnsi="Times New Roman"/>
          <w:sz w:val="24"/>
          <w:szCs w:val="24"/>
          <w:lang w:eastAsia="ru-RU"/>
        </w:rPr>
        <w:t xml:space="preserve"> </w:t>
      </w:r>
    </w:p>
    <w:p w:rsidR="0004495E" w:rsidRDefault="0004495E"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2.6. </w:t>
      </w:r>
      <w:r w:rsidR="00CB7A50">
        <w:rPr>
          <w:rFonts w:ascii="Times New Roman" w:eastAsia="Times New Roman" w:hAnsi="Times New Roman"/>
          <w:sz w:val="24"/>
          <w:szCs w:val="24"/>
          <w:lang w:eastAsia="ru-RU"/>
        </w:rPr>
        <w:t xml:space="preserve">Возмещение затрат субъектам </w:t>
      </w:r>
      <w:r w:rsidR="008D1090">
        <w:rPr>
          <w:rFonts w:ascii="Times New Roman" w:eastAsia="Times New Roman" w:hAnsi="Times New Roman"/>
          <w:sz w:val="24"/>
          <w:szCs w:val="24"/>
          <w:lang w:eastAsia="ru-RU"/>
        </w:rPr>
        <w:t>МСП</w:t>
      </w:r>
      <w:r w:rsidR="00414EDC">
        <w:rPr>
          <w:rFonts w:ascii="Times New Roman" w:eastAsia="Times New Roman" w:hAnsi="Times New Roman"/>
          <w:sz w:val="24"/>
          <w:szCs w:val="24"/>
          <w:lang w:eastAsia="ru-RU"/>
        </w:rPr>
        <w:t>,</w:t>
      </w:r>
      <w:r w:rsidR="00CB7A50">
        <w:rPr>
          <w:rFonts w:ascii="Times New Roman" w:eastAsia="Times New Roman" w:hAnsi="Times New Roman"/>
          <w:sz w:val="24"/>
          <w:szCs w:val="24"/>
          <w:lang w:eastAsia="ru-RU"/>
        </w:rPr>
        <w:t xml:space="preserve"> деятельность которых направлена на решение социальных проблем общества (в том числе включенным в реестр социальных предприятий) и реализующим проекты в сфере социального предпринимательства в соответствии с критериями Федерального закона от 24.07.2007 № 209-ФЗ «О развитии малого и среднего предпринимательства в Российской Федерации».</w:t>
      </w:r>
    </w:p>
    <w:p w:rsidR="00CB7A50" w:rsidRDefault="00CB7A50"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2.6.1. Получателями поддержки по данному мероприятию являются субъекты </w:t>
      </w:r>
      <w:r w:rsidR="008D1090">
        <w:rPr>
          <w:rFonts w:ascii="Times New Roman" w:eastAsia="Times New Roman" w:hAnsi="Times New Roman"/>
          <w:sz w:val="24"/>
          <w:szCs w:val="24"/>
          <w:lang w:eastAsia="ru-RU"/>
        </w:rPr>
        <w:t>МСП</w:t>
      </w:r>
      <w:r>
        <w:rPr>
          <w:rFonts w:ascii="Times New Roman" w:eastAsia="Times New Roman" w:hAnsi="Times New Roman"/>
          <w:sz w:val="24"/>
          <w:szCs w:val="24"/>
          <w:lang w:eastAsia="ru-RU"/>
        </w:rPr>
        <w:t>, осуществляющие социальную деятельность, в том числе включенные в реестр социальных предприятий. Заявитель выполняет одно или несколько следующих условий:</w:t>
      </w:r>
    </w:p>
    <w:p w:rsidR="009F1C94" w:rsidRDefault="00CB7A50"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w:t>
      </w:r>
      <w:r w:rsidR="009F1C94">
        <w:rPr>
          <w:rFonts w:ascii="Times New Roman" w:eastAsia="Times New Roman" w:hAnsi="Times New Roman"/>
          <w:sz w:val="24"/>
          <w:szCs w:val="24"/>
          <w:lang w:eastAsia="ru-RU"/>
        </w:rPr>
        <w:t xml:space="preserve">субъект </w:t>
      </w:r>
      <w:r w:rsidR="008D1090">
        <w:rPr>
          <w:rFonts w:ascii="Times New Roman" w:eastAsia="Times New Roman" w:hAnsi="Times New Roman"/>
          <w:sz w:val="24"/>
          <w:szCs w:val="24"/>
          <w:lang w:eastAsia="ru-RU"/>
        </w:rPr>
        <w:t>МСП</w:t>
      </w:r>
      <w:r w:rsidR="009F1C94">
        <w:rPr>
          <w:rFonts w:ascii="Times New Roman" w:eastAsia="Times New Roman" w:hAnsi="Times New Roman"/>
          <w:sz w:val="24"/>
          <w:szCs w:val="24"/>
          <w:lang w:eastAsia="ru-RU"/>
        </w:rPr>
        <w:t xml:space="preserve"> не менее шести месяцев, предшествующих месяцу подачи заявки, </w:t>
      </w:r>
      <w:r w:rsidR="009F1C94">
        <w:rPr>
          <w:rFonts w:ascii="Times New Roman" w:eastAsia="Times New Roman" w:hAnsi="Times New Roman"/>
          <w:sz w:val="24"/>
          <w:szCs w:val="24"/>
          <w:lang w:eastAsia="ru-RU"/>
        </w:rPr>
        <w:lastRenderedPageBreak/>
        <w:t xml:space="preserve">обеспечивает </w:t>
      </w:r>
      <w:r w:rsidR="003D4510">
        <w:rPr>
          <w:rFonts w:ascii="Times New Roman" w:eastAsia="Times New Roman" w:hAnsi="Times New Roman"/>
          <w:sz w:val="24"/>
          <w:szCs w:val="24"/>
          <w:lang w:eastAsia="ru-RU"/>
        </w:rPr>
        <w:t xml:space="preserve">занятость </w:t>
      </w:r>
      <w:r w:rsidR="009F1C94">
        <w:rPr>
          <w:rFonts w:ascii="Times New Roman" w:eastAsia="Times New Roman" w:hAnsi="Times New Roman"/>
          <w:sz w:val="24"/>
          <w:szCs w:val="24"/>
          <w:lang w:eastAsia="ru-RU"/>
        </w:rPr>
        <w:t xml:space="preserve">следующих категорий граждан при условии, что среднесписочная численность лиц, относящихся к любой из указанных категорий (нескольким или всем указанным категориям), среди работников субъекта </w:t>
      </w:r>
      <w:r w:rsidR="008D1090">
        <w:rPr>
          <w:rFonts w:ascii="Times New Roman" w:eastAsia="Times New Roman" w:hAnsi="Times New Roman"/>
          <w:sz w:val="24"/>
          <w:szCs w:val="24"/>
          <w:lang w:eastAsia="ru-RU"/>
        </w:rPr>
        <w:t>МСП</w:t>
      </w:r>
      <w:r w:rsidR="009F1C94">
        <w:rPr>
          <w:rFonts w:ascii="Times New Roman" w:eastAsia="Times New Roman" w:hAnsi="Times New Roman"/>
          <w:sz w:val="24"/>
          <w:szCs w:val="24"/>
          <w:lang w:eastAsia="ru-RU"/>
        </w:rPr>
        <w:t xml:space="preserve"> составляет не</w:t>
      </w:r>
      <w:r w:rsidR="00E41190">
        <w:rPr>
          <w:rFonts w:ascii="Times New Roman" w:eastAsia="Times New Roman" w:hAnsi="Times New Roman"/>
          <w:sz w:val="24"/>
          <w:szCs w:val="24"/>
          <w:lang w:eastAsia="ru-RU"/>
        </w:rPr>
        <w:t xml:space="preserve"> менее 50</w:t>
      </w:r>
      <w:r w:rsidR="009F1C94">
        <w:rPr>
          <w:rFonts w:ascii="Times New Roman" w:eastAsia="Times New Roman" w:hAnsi="Times New Roman"/>
          <w:sz w:val="24"/>
          <w:szCs w:val="24"/>
          <w:lang w:eastAsia="ru-RU"/>
        </w:rPr>
        <w:t>%, а доля в фонде оплаты труда – не менее 25%:</w:t>
      </w:r>
    </w:p>
    <w:p w:rsidR="00CB7A50"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инвалиды;</w:t>
      </w:r>
    </w:p>
    <w:p w:rsidR="009F1C94"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одинокие и (или) многодетные родители, воспитывающие несовершеннолетних детей-инвалидов;</w:t>
      </w:r>
    </w:p>
    <w:p w:rsidR="009F1C94"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женщины, имеющие детей в возрасте до 3 (трех) лет;</w:t>
      </w:r>
    </w:p>
    <w:p w:rsidR="009F1C94"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выпускники детских домов в возрасте до 21 года;</w:t>
      </w:r>
    </w:p>
    <w:p w:rsidR="00D712AB"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D712AB">
        <w:rPr>
          <w:rFonts w:ascii="Times New Roman" w:eastAsia="Times New Roman" w:hAnsi="Times New Roman"/>
          <w:sz w:val="24"/>
          <w:szCs w:val="24"/>
          <w:lang w:eastAsia="ru-RU"/>
        </w:rPr>
        <w:t>сироты в возрасте до 21 года;</w:t>
      </w:r>
    </w:p>
    <w:p w:rsidR="00D712AB" w:rsidRDefault="00D712AB"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лица, освобожденные из мест лишения свободы в течение 2 (двух) лет, предшествующих дате проведения конкурсного отбора;</w:t>
      </w:r>
    </w:p>
    <w:p w:rsidR="009F1C94" w:rsidRDefault="00D712AB"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 </w:t>
      </w:r>
      <w:r w:rsidR="009F1C9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субъект </w:t>
      </w:r>
      <w:r w:rsidR="008D1090">
        <w:rPr>
          <w:rFonts w:ascii="Times New Roman" w:eastAsia="Times New Roman" w:hAnsi="Times New Roman"/>
          <w:sz w:val="24"/>
          <w:szCs w:val="24"/>
          <w:lang w:eastAsia="ru-RU"/>
        </w:rPr>
        <w:t>МСП</w:t>
      </w:r>
      <w:r>
        <w:rPr>
          <w:rFonts w:ascii="Times New Roman" w:eastAsia="Times New Roman" w:hAnsi="Times New Roman"/>
          <w:sz w:val="24"/>
          <w:szCs w:val="24"/>
          <w:lang w:eastAsia="ru-RU"/>
        </w:rPr>
        <w:t xml:space="preserve"> предоставляет на безвозмездной (и/или льготной) регулярной, систематической основе</w:t>
      </w:r>
      <w:r w:rsidR="003D4510">
        <w:rPr>
          <w:rFonts w:ascii="Times New Roman" w:eastAsia="Times New Roman" w:hAnsi="Times New Roman"/>
          <w:sz w:val="24"/>
          <w:szCs w:val="24"/>
          <w:lang w:eastAsia="ru-RU"/>
        </w:rPr>
        <w:t xml:space="preserve"> (н</w:t>
      </w:r>
      <w:r w:rsidR="003D4510">
        <w:rPr>
          <w:rFonts w:ascii="Times New Roman" w:hAnsi="Times New Roman"/>
          <w:sz w:val="24"/>
          <w:szCs w:val="24"/>
          <w:lang w:eastAsia="ru-RU"/>
        </w:rPr>
        <w:t>е реже 1 раза в 2 месяца в течение календарного года или в течение 6 месяцев календарного года с периодичностью не реже 1 раза в месяц)</w:t>
      </w:r>
      <w:r>
        <w:rPr>
          <w:rFonts w:ascii="Times New Roman" w:eastAsia="Times New Roman" w:hAnsi="Times New Roman"/>
          <w:sz w:val="24"/>
          <w:szCs w:val="24"/>
          <w:lang w:eastAsia="ru-RU"/>
        </w:rPr>
        <w:t xml:space="preserve"> социальные, социально-бытовые и социально-медицинские услуги пенсионерам и инвалидам;</w:t>
      </w:r>
    </w:p>
    <w:p w:rsidR="00D712AB" w:rsidRDefault="00D712AB"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в) субъект </w:t>
      </w:r>
      <w:r w:rsidR="008D1090">
        <w:rPr>
          <w:rFonts w:ascii="Times New Roman" w:eastAsia="Times New Roman" w:hAnsi="Times New Roman"/>
          <w:sz w:val="24"/>
          <w:szCs w:val="24"/>
          <w:lang w:eastAsia="ru-RU"/>
        </w:rPr>
        <w:t>МСП</w:t>
      </w:r>
      <w:r>
        <w:rPr>
          <w:rFonts w:ascii="Times New Roman" w:eastAsia="Times New Roman" w:hAnsi="Times New Roman"/>
          <w:sz w:val="24"/>
          <w:szCs w:val="24"/>
          <w:lang w:eastAsia="ru-RU"/>
        </w:rPr>
        <w:t xml:space="preserve"> осуществляет на безвозмездной (и/или льготной), регулярной, систематической основе </w:t>
      </w:r>
      <w:r w:rsidR="003D4510">
        <w:rPr>
          <w:rFonts w:ascii="Times New Roman" w:eastAsia="Times New Roman" w:hAnsi="Times New Roman"/>
          <w:sz w:val="24"/>
          <w:szCs w:val="24"/>
          <w:lang w:eastAsia="ru-RU"/>
        </w:rPr>
        <w:t>(н</w:t>
      </w:r>
      <w:r w:rsidR="003D4510">
        <w:rPr>
          <w:rFonts w:ascii="Times New Roman" w:hAnsi="Times New Roman"/>
          <w:sz w:val="24"/>
          <w:szCs w:val="24"/>
          <w:lang w:eastAsia="ru-RU"/>
        </w:rPr>
        <w:t xml:space="preserve">е реже 1 раза в 2 месяца в течение календарного года или в течение 6 месяцев календарного года с периодичностью не реже 1 раза в месяц) </w:t>
      </w:r>
      <w:r>
        <w:rPr>
          <w:rFonts w:ascii="Times New Roman" w:eastAsia="Times New Roman" w:hAnsi="Times New Roman"/>
          <w:sz w:val="24"/>
          <w:szCs w:val="24"/>
          <w:lang w:eastAsia="ru-RU"/>
        </w:rPr>
        <w:t xml:space="preserve">деятельность, направленную на улучшение условий жизнедеятельности граждан и (или) расширение возможностей самостоятельно обеспечивать свои основные жизненные потребности лиц, указанных в </w:t>
      </w:r>
      <w:r w:rsidR="003D4510">
        <w:rPr>
          <w:rFonts w:ascii="Times New Roman" w:eastAsia="Times New Roman" w:hAnsi="Times New Roman"/>
          <w:sz w:val="24"/>
          <w:szCs w:val="24"/>
          <w:lang w:eastAsia="ru-RU"/>
        </w:rPr>
        <w:t>под</w:t>
      </w:r>
      <w:r>
        <w:rPr>
          <w:rFonts w:ascii="Times New Roman" w:eastAsia="Times New Roman" w:hAnsi="Times New Roman"/>
          <w:sz w:val="24"/>
          <w:szCs w:val="24"/>
          <w:lang w:eastAsia="ru-RU"/>
        </w:rPr>
        <w:t>пункте 2.6.1</w:t>
      </w:r>
      <w:proofErr w:type="gramEnd"/>
      <w:r>
        <w:rPr>
          <w:rFonts w:ascii="Times New Roman" w:eastAsia="Times New Roman" w:hAnsi="Times New Roman"/>
          <w:sz w:val="24"/>
          <w:szCs w:val="24"/>
          <w:lang w:eastAsia="ru-RU"/>
        </w:rPr>
        <w:t xml:space="preserve"> П</w:t>
      </w:r>
      <w:r w:rsidR="003D4510">
        <w:rPr>
          <w:rFonts w:ascii="Times New Roman" w:eastAsia="Times New Roman" w:hAnsi="Times New Roman"/>
          <w:sz w:val="24"/>
          <w:szCs w:val="24"/>
          <w:lang w:eastAsia="ru-RU"/>
        </w:rPr>
        <w:t>орядка</w:t>
      </w:r>
      <w:r>
        <w:rPr>
          <w:rFonts w:ascii="Times New Roman" w:eastAsia="Times New Roman" w:hAnsi="Times New Roman"/>
          <w:sz w:val="24"/>
          <w:szCs w:val="24"/>
          <w:lang w:eastAsia="ru-RU"/>
        </w:rPr>
        <w:t>, в одной или нескольких из следующих сфер:</w:t>
      </w:r>
    </w:p>
    <w:p w:rsidR="00D712AB" w:rsidRDefault="00D712AB"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содействие профессиональной ориентации, занятости и самозанятости;</w:t>
      </w:r>
    </w:p>
    <w:p w:rsidR="00D712AB" w:rsidRDefault="00D712AB"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культурно-просветительская деятельность (деятельность музеев, театров, библиотек, архивов, школ-студий, музыкальных учреждений, творческих мастерских, ботанических и зоологических садов, домов культуры, домов народного творчества, семейно-досуговых центров);</w:t>
      </w:r>
      <w:proofErr w:type="gramEnd"/>
    </w:p>
    <w:p w:rsidR="000E5E9D" w:rsidRDefault="000E5E9D"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предоставление образовательных услуг;</w:t>
      </w:r>
    </w:p>
    <w:p w:rsidR="000E5E9D" w:rsidRDefault="000E5E9D"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деятельность по организации отдыха и оздоровления лиц;</w:t>
      </w:r>
    </w:p>
    <w:p w:rsidR="000E5E9D" w:rsidRDefault="000E5E9D"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социальное обслуживание в области здравоохранения, физической культуры и массового спорта, проведение занятий в детских и молодежных кружках, секциях;</w:t>
      </w:r>
    </w:p>
    <w:p w:rsidR="000E5E9D" w:rsidRDefault="000E5E9D"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 </w:t>
      </w:r>
      <w:r w:rsidR="00E30D35">
        <w:rPr>
          <w:rFonts w:ascii="Times New Roman" w:eastAsia="Times New Roman" w:hAnsi="Times New Roman"/>
          <w:sz w:val="24"/>
          <w:szCs w:val="24"/>
          <w:lang w:eastAsia="ru-RU"/>
        </w:rPr>
        <w:t>производство медицинской техники, протезно-ортопедических изделий, а т</w:t>
      </w:r>
      <w:r w:rsidR="000A51E1">
        <w:rPr>
          <w:rFonts w:ascii="Times New Roman" w:eastAsia="Times New Roman" w:hAnsi="Times New Roman"/>
          <w:sz w:val="24"/>
          <w:szCs w:val="24"/>
          <w:lang w:eastAsia="ru-RU"/>
        </w:rPr>
        <w:t>а</w:t>
      </w:r>
      <w:r w:rsidR="00E30D35">
        <w:rPr>
          <w:rFonts w:ascii="Times New Roman" w:eastAsia="Times New Roman" w:hAnsi="Times New Roman"/>
          <w:sz w:val="24"/>
          <w:szCs w:val="24"/>
          <w:lang w:eastAsia="ru-RU"/>
        </w:rPr>
        <w:t xml:space="preserve">кже технических средств, включая </w:t>
      </w:r>
      <w:r w:rsidR="000A51E1">
        <w:rPr>
          <w:rFonts w:ascii="Times New Roman" w:eastAsia="Times New Roman" w:hAnsi="Times New Roman"/>
          <w:sz w:val="24"/>
          <w:szCs w:val="24"/>
          <w:lang w:eastAsia="ru-RU"/>
        </w:rPr>
        <w:t>автомототранспорт, материалы, которые могут быть использованы исключительно для профилактики инвалидности или реабилитации инвалидов.</w:t>
      </w:r>
    </w:p>
    <w:p w:rsidR="000A51E1" w:rsidRDefault="000A51E1"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Размер предоставляемой субсидии субъекту </w:t>
      </w:r>
      <w:r w:rsidR="008D1090">
        <w:rPr>
          <w:rFonts w:ascii="Times New Roman" w:eastAsia="Times New Roman" w:hAnsi="Times New Roman"/>
          <w:sz w:val="24"/>
          <w:szCs w:val="24"/>
          <w:lang w:eastAsia="ru-RU"/>
        </w:rPr>
        <w:t>МСП</w:t>
      </w:r>
      <w:r>
        <w:rPr>
          <w:rFonts w:ascii="Times New Roman" w:eastAsia="Times New Roman" w:hAnsi="Times New Roman"/>
          <w:sz w:val="24"/>
          <w:szCs w:val="24"/>
          <w:lang w:eastAsia="ru-RU"/>
        </w:rPr>
        <w:t xml:space="preserve"> не может составлять более 50% от заявленной суммы </w:t>
      </w:r>
      <w:proofErr w:type="spellStart"/>
      <w:r>
        <w:rPr>
          <w:rFonts w:ascii="Times New Roman" w:eastAsia="Times New Roman" w:hAnsi="Times New Roman"/>
          <w:sz w:val="24"/>
          <w:szCs w:val="24"/>
          <w:lang w:eastAsia="ru-RU"/>
        </w:rPr>
        <w:t>софинансирования</w:t>
      </w:r>
      <w:proofErr w:type="spellEnd"/>
      <w:r>
        <w:rPr>
          <w:rFonts w:ascii="Times New Roman" w:eastAsia="Times New Roman" w:hAnsi="Times New Roman"/>
          <w:sz w:val="24"/>
          <w:szCs w:val="24"/>
          <w:lang w:eastAsia="ru-RU"/>
        </w:rPr>
        <w:t>.</w:t>
      </w:r>
    </w:p>
    <w:p w:rsidR="000A51E1" w:rsidRDefault="000A51E1"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Максимальный размер предоставления с</w:t>
      </w:r>
      <w:r w:rsidR="00A4788A">
        <w:rPr>
          <w:rFonts w:ascii="Times New Roman" w:eastAsia="Times New Roman" w:hAnsi="Times New Roman"/>
          <w:sz w:val="24"/>
          <w:szCs w:val="24"/>
          <w:lang w:eastAsia="ru-RU"/>
        </w:rPr>
        <w:t>убсидии составляет не более 600,</w:t>
      </w:r>
      <w:r>
        <w:rPr>
          <w:rFonts w:ascii="Times New Roman" w:eastAsia="Times New Roman" w:hAnsi="Times New Roman"/>
          <w:sz w:val="24"/>
          <w:szCs w:val="24"/>
          <w:lang w:eastAsia="ru-RU"/>
        </w:rPr>
        <w:t>0</w:t>
      </w:r>
      <w:r w:rsidR="00A4788A">
        <w:rPr>
          <w:rFonts w:ascii="Times New Roman" w:eastAsia="Times New Roman" w:hAnsi="Times New Roman"/>
          <w:sz w:val="24"/>
          <w:szCs w:val="24"/>
          <w:lang w:eastAsia="ru-RU"/>
        </w:rPr>
        <w:t xml:space="preserve"> тыс.</w:t>
      </w:r>
      <w:r>
        <w:rPr>
          <w:rFonts w:ascii="Times New Roman" w:eastAsia="Times New Roman" w:hAnsi="Times New Roman"/>
          <w:sz w:val="24"/>
          <w:szCs w:val="24"/>
          <w:lang w:eastAsia="ru-RU"/>
        </w:rPr>
        <w:t xml:space="preserve"> рублей.</w:t>
      </w:r>
    </w:p>
    <w:p w:rsidR="000A51E1" w:rsidRDefault="000A51E1"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2.7. Возмещение затрат физическим лицам, в том числе индивидуальным предпринимателям, применяющим специальный налоговый режим «Налог на профессиональный доход».</w:t>
      </w:r>
    </w:p>
    <w:p w:rsidR="0006232E" w:rsidRDefault="000A51E1"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2.7.1. </w:t>
      </w:r>
      <w:r w:rsidRPr="0048562F">
        <w:rPr>
          <w:rFonts w:ascii="Times New Roman" w:eastAsia="Times New Roman" w:hAnsi="Times New Roman"/>
          <w:sz w:val="24"/>
          <w:szCs w:val="24"/>
          <w:lang w:eastAsia="ru-RU"/>
        </w:rPr>
        <w:t xml:space="preserve">Получателями грантов в </w:t>
      </w:r>
      <w:r w:rsidR="00484EC8" w:rsidRPr="0048562F">
        <w:rPr>
          <w:rFonts w:ascii="Times New Roman" w:eastAsia="Times New Roman" w:hAnsi="Times New Roman"/>
          <w:sz w:val="24"/>
          <w:szCs w:val="24"/>
          <w:lang w:eastAsia="ru-RU"/>
        </w:rPr>
        <w:t xml:space="preserve">форме субсидии могут выступать </w:t>
      </w:r>
      <w:r w:rsidRPr="0048562F">
        <w:rPr>
          <w:rFonts w:ascii="Times New Roman" w:eastAsia="Times New Roman" w:hAnsi="Times New Roman"/>
          <w:sz w:val="24"/>
          <w:szCs w:val="24"/>
          <w:lang w:eastAsia="ru-RU"/>
        </w:rPr>
        <w:t>Самозанятые</w:t>
      </w:r>
      <w:r w:rsidR="007D3D58" w:rsidRPr="0048562F">
        <w:rPr>
          <w:rFonts w:ascii="Times New Roman" w:eastAsia="Times New Roman" w:hAnsi="Times New Roman"/>
          <w:sz w:val="24"/>
          <w:szCs w:val="24"/>
          <w:lang w:eastAsia="ru-RU"/>
        </w:rPr>
        <w:t>, являющиеся гражданами Российской Федерации</w:t>
      </w:r>
      <w:r w:rsidRPr="0048562F">
        <w:rPr>
          <w:rFonts w:ascii="Times New Roman" w:eastAsia="Times New Roman" w:hAnsi="Times New Roman"/>
          <w:sz w:val="24"/>
          <w:szCs w:val="24"/>
          <w:lang w:eastAsia="ru-RU"/>
        </w:rPr>
        <w:t xml:space="preserve">, </w:t>
      </w:r>
      <w:r w:rsidR="0006232E" w:rsidRPr="0048562F">
        <w:rPr>
          <w:rFonts w:ascii="Times New Roman" w:eastAsia="Times New Roman" w:hAnsi="Times New Roman"/>
          <w:sz w:val="24"/>
          <w:szCs w:val="24"/>
          <w:lang w:eastAsia="ru-RU"/>
        </w:rPr>
        <w:t>проживающие на территории Печенгского муниципального округа и впервые зарегистрированные на территории Печенгского муниципального округа в качестве Самозанятых.</w:t>
      </w:r>
    </w:p>
    <w:p w:rsidR="007D3D58" w:rsidRDefault="0006232E" w:rsidP="007D3D58">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2.7.2. </w:t>
      </w:r>
      <w:r w:rsidR="007D3D58" w:rsidRPr="00DA2C7C">
        <w:rPr>
          <w:rFonts w:ascii="Times New Roman" w:eastAsia="Times New Roman" w:hAnsi="Times New Roman"/>
          <w:sz w:val="24"/>
          <w:szCs w:val="24"/>
          <w:lang w:eastAsia="ru-RU"/>
        </w:rPr>
        <w:t xml:space="preserve">Грант в форме субсидии предоставляется в размере </w:t>
      </w:r>
      <w:r w:rsidR="00085C2A" w:rsidRPr="00DA2C7C">
        <w:rPr>
          <w:rFonts w:ascii="Times New Roman" w:eastAsia="Times New Roman" w:hAnsi="Times New Roman"/>
          <w:sz w:val="24"/>
          <w:szCs w:val="24"/>
          <w:lang w:eastAsia="ru-RU"/>
        </w:rPr>
        <w:t xml:space="preserve">не более 50 % произведенных затрат, но </w:t>
      </w:r>
      <w:r w:rsidR="007D3D58" w:rsidRPr="00DA2C7C">
        <w:rPr>
          <w:rFonts w:ascii="Times New Roman" w:eastAsia="Times New Roman" w:hAnsi="Times New Roman"/>
          <w:sz w:val="24"/>
          <w:szCs w:val="24"/>
          <w:lang w:eastAsia="ru-RU"/>
        </w:rPr>
        <w:t>не более 100,0 тыс. рублей</w:t>
      </w:r>
      <w:r w:rsidR="00085C2A" w:rsidRPr="00DA2C7C">
        <w:rPr>
          <w:rFonts w:ascii="Times New Roman" w:eastAsia="Times New Roman" w:hAnsi="Times New Roman"/>
          <w:sz w:val="24"/>
          <w:szCs w:val="24"/>
          <w:lang w:eastAsia="ru-RU"/>
        </w:rPr>
        <w:t xml:space="preserve"> на одного получателя поддержки</w:t>
      </w:r>
      <w:r w:rsidR="007D3D58" w:rsidRPr="00DA2C7C">
        <w:rPr>
          <w:rFonts w:ascii="Times New Roman" w:eastAsia="Times New Roman" w:hAnsi="Times New Roman"/>
          <w:sz w:val="24"/>
          <w:szCs w:val="24"/>
          <w:lang w:eastAsia="ru-RU"/>
        </w:rPr>
        <w:t>.</w:t>
      </w:r>
    </w:p>
    <w:p w:rsidR="0006232E" w:rsidRDefault="0006232E"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2.7.3. Гранты предоставляются в форме субсидии на безвозмездной, безвозвратной основе в целях возмещения затрат, образовавшихся </w:t>
      </w:r>
      <w:proofErr w:type="gramStart"/>
      <w:r>
        <w:rPr>
          <w:rFonts w:ascii="Times New Roman" w:eastAsia="Times New Roman" w:hAnsi="Times New Roman"/>
          <w:sz w:val="24"/>
          <w:szCs w:val="24"/>
          <w:lang w:eastAsia="ru-RU"/>
        </w:rPr>
        <w:t>при</w:t>
      </w:r>
      <w:proofErr w:type="gramEnd"/>
      <w:r>
        <w:rPr>
          <w:rFonts w:ascii="Times New Roman" w:eastAsia="Times New Roman" w:hAnsi="Times New Roman"/>
          <w:sz w:val="24"/>
          <w:szCs w:val="24"/>
          <w:lang w:eastAsia="ru-RU"/>
        </w:rPr>
        <w:t>:</w:t>
      </w:r>
    </w:p>
    <w:p w:rsidR="001D6323" w:rsidRDefault="0006232E"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w:t>
      </w:r>
      <w:r w:rsidR="001D6323">
        <w:rPr>
          <w:rFonts w:ascii="Times New Roman" w:eastAsia="Times New Roman" w:hAnsi="Times New Roman"/>
          <w:sz w:val="24"/>
          <w:szCs w:val="24"/>
          <w:lang w:eastAsia="ru-RU"/>
        </w:rPr>
        <w:t>оплате стоимости аренды помещения, в котором Самозанятый осуществляет деятельность;</w:t>
      </w:r>
    </w:p>
    <w:p w:rsidR="00BB6892" w:rsidRDefault="001D6323"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б) оплате стоимости основных средств, используемых в основной </w:t>
      </w:r>
      <w:r w:rsidR="00BB6892">
        <w:rPr>
          <w:rFonts w:ascii="Times New Roman" w:eastAsia="Times New Roman" w:hAnsi="Times New Roman"/>
          <w:sz w:val="24"/>
          <w:szCs w:val="24"/>
          <w:lang w:eastAsia="ru-RU"/>
        </w:rPr>
        <w:t>деятельности;</w:t>
      </w:r>
    </w:p>
    <w:p w:rsidR="00BB6892" w:rsidRDefault="00BB6892"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оплате стоимости расходных материалов, используемых в основной деятельности;</w:t>
      </w:r>
    </w:p>
    <w:p w:rsidR="00BB6892" w:rsidRDefault="00BB6892"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 оплате стоимости </w:t>
      </w:r>
      <w:proofErr w:type="gramStart"/>
      <w:r>
        <w:rPr>
          <w:rFonts w:ascii="Times New Roman" w:eastAsia="Times New Roman" w:hAnsi="Times New Roman"/>
          <w:sz w:val="24"/>
          <w:szCs w:val="24"/>
          <w:lang w:eastAsia="ru-RU"/>
        </w:rPr>
        <w:t>обучения по направлению</w:t>
      </w:r>
      <w:proofErr w:type="gramEnd"/>
      <w:r>
        <w:rPr>
          <w:rFonts w:ascii="Times New Roman" w:eastAsia="Times New Roman" w:hAnsi="Times New Roman"/>
          <w:sz w:val="24"/>
          <w:szCs w:val="24"/>
          <w:lang w:eastAsia="ru-RU"/>
        </w:rPr>
        <w:t xml:space="preserve"> деятельности.</w:t>
      </w:r>
    </w:p>
    <w:p w:rsidR="000A51E1" w:rsidRPr="00085C2A" w:rsidRDefault="00BB6892" w:rsidP="000176FE">
      <w:pPr>
        <w:widowControl w:val="0"/>
        <w:autoSpaceDE w:val="0"/>
        <w:autoSpaceDN w:val="0"/>
        <w:spacing w:after="0" w:line="240" w:lineRule="auto"/>
        <w:ind w:firstLine="709"/>
        <w:jc w:val="both"/>
        <w:rPr>
          <w:rFonts w:ascii="Times New Roman" w:eastAsia="Times New Roman" w:hAnsi="Times New Roman"/>
          <w:strike/>
          <w:sz w:val="24"/>
          <w:szCs w:val="24"/>
          <w:lang w:eastAsia="ru-RU"/>
        </w:rPr>
      </w:pPr>
      <w:r>
        <w:rPr>
          <w:rFonts w:ascii="Times New Roman" w:eastAsia="Times New Roman" w:hAnsi="Times New Roman"/>
          <w:sz w:val="24"/>
          <w:szCs w:val="24"/>
          <w:lang w:eastAsia="ru-RU"/>
        </w:rPr>
        <w:t>2.7.4. Грант предоставляется на возмещение затрат</w:t>
      </w:r>
      <w:r w:rsidRPr="00DA2C7C">
        <w:rPr>
          <w:rFonts w:ascii="Times New Roman" w:eastAsia="Times New Roman" w:hAnsi="Times New Roman"/>
          <w:sz w:val="24"/>
          <w:szCs w:val="24"/>
          <w:lang w:eastAsia="ru-RU"/>
        </w:rPr>
        <w:t xml:space="preserve">, понесенных </w:t>
      </w:r>
      <w:r w:rsidR="00085C2A" w:rsidRPr="00DA2C7C">
        <w:rPr>
          <w:rFonts w:ascii="Times New Roman" w:eastAsia="Times New Roman" w:hAnsi="Times New Roman"/>
          <w:sz w:val="24"/>
          <w:szCs w:val="24"/>
          <w:lang w:eastAsia="ru-RU"/>
        </w:rPr>
        <w:t xml:space="preserve">в текущем финансовом году, и </w:t>
      </w:r>
      <w:r w:rsidRPr="00DA2C7C">
        <w:rPr>
          <w:rFonts w:ascii="Times New Roman" w:eastAsia="Times New Roman" w:hAnsi="Times New Roman"/>
          <w:sz w:val="24"/>
          <w:szCs w:val="24"/>
          <w:lang w:eastAsia="ru-RU"/>
        </w:rPr>
        <w:t>в году, предшествующему году подачи заявки</w:t>
      </w:r>
      <w:r w:rsidR="00815037" w:rsidRPr="00DA2C7C">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
    <w:p w:rsidR="002937EB" w:rsidRPr="004D7BB7" w:rsidRDefault="002937EB" w:rsidP="002937EB">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w:t>
      </w:r>
      <w:r>
        <w:rPr>
          <w:rFonts w:ascii="Times New Roman" w:eastAsia="Times New Roman" w:hAnsi="Times New Roman"/>
          <w:sz w:val="24"/>
          <w:szCs w:val="24"/>
          <w:lang w:eastAsia="ru-RU"/>
        </w:rPr>
        <w:t>7</w:t>
      </w:r>
      <w:r w:rsidRPr="004D7BB7">
        <w:rPr>
          <w:rFonts w:ascii="Times New Roman" w:eastAsia="Times New Roman" w:hAnsi="Times New Roman"/>
          <w:sz w:val="24"/>
          <w:szCs w:val="24"/>
          <w:lang w:eastAsia="ru-RU"/>
        </w:rPr>
        <w:t>.</w:t>
      </w:r>
      <w:r>
        <w:rPr>
          <w:rFonts w:ascii="Times New Roman" w:eastAsia="Times New Roman" w:hAnsi="Times New Roman"/>
          <w:sz w:val="24"/>
          <w:szCs w:val="24"/>
          <w:lang w:eastAsia="ru-RU"/>
        </w:rPr>
        <w:t>5</w:t>
      </w:r>
      <w:r w:rsidRPr="004D7BB7">
        <w:rPr>
          <w:rFonts w:ascii="Times New Roman" w:eastAsia="Times New Roman" w:hAnsi="Times New Roman"/>
          <w:sz w:val="24"/>
          <w:szCs w:val="24"/>
          <w:lang w:eastAsia="ru-RU"/>
        </w:rPr>
        <w:t xml:space="preserve">. Средства </w:t>
      </w:r>
      <w:r>
        <w:rPr>
          <w:rFonts w:ascii="Times New Roman" w:eastAsia="Times New Roman" w:hAnsi="Times New Roman"/>
          <w:sz w:val="24"/>
          <w:szCs w:val="24"/>
          <w:lang w:eastAsia="ru-RU"/>
        </w:rPr>
        <w:t xml:space="preserve">гранта в форме </w:t>
      </w:r>
      <w:r w:rsidRPr="004D7BB7">
        <w:rPr>
          <w:rFonts w:ascii="Times New Roman" w:eastAsia="Times New Roman" w:hAnsi="Times New Roman"/>
          <w:sz w:val="24"/>
          <w:szCs w:val="24"/>
          <w:lang w:eastAsia="ru-RU"/>
        </w:rPr>
        <w:t xml:space="preserve">субсидии </w:t>
      </w:r>
      <w:proofErr w:type="spellStart"/>
      <w:r w:rsidR="002757C2">
        <w:rPr>
          <w:rFonts w:ascii="Times New Roman" w:eastAsia="Times New Roman" w:hAnsi="Times New Roman"/>
          <w:sz w:val="24"/>
          <w:szCs w:val="24"/>
          <w:lang w:eastAsia="ru-RU"/>
        </w:rPr>
        <w:t>Самозанятому</w:t>
      </w:r>
      <w:proofErr w:type="spellEnd"/>
      <w:r w:rsidRPr="004D7BB7">
        <w:rPr>
          <w:rFonts w:ascii="Times New Roman" w:eastAsia="Times New Roman" w:hAnsi="Times New Roman"/>
          <w:sz w:val="24"/>
          <w:szCs w:val="24"/>
          <w:lang w:eastAsia="ru-RU"/>
        </w:rPr>
        <w:t xml:space="preserve"> предоставляются при условии пред</w:t>
      </w:r>
      <w:r w:rsidR="002757C2">
        <w:rPr>
          <w:rFonts w:ascii="Times New Roman" w:eastAsia="Times New Roman" w:hAnsi="Times New Roman"/>
          <w:sz w:val="24"/>
          <w:szCs w:val="24"/>
          <w:lang w:eastAsia="ru-RU"/>
        </w:rPr>
        <w:t>ставления в ОЭР</w:t>
      </w:r>
      <w:r w:rsidRPr="004D7BB7">
        <w:rPr>
          <w:rFonts w:ascii="Times New Roman" w:eastAsia="Times New Roman" w:hAnsi="Times New Roman"/>
          <w:sz w:val="24"/>
          <w:szCs w:val="24"/>
          <w:lang w:eastAsia="ru-RU"/>
        </w:rPr>
        <w:t xml:space="preserve"> следующих документов:</w:t>
      </w:r>
    </w:p>
    <w:p w:rsidR="002937EB" w:rsidRDefault="00C35735"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 справк</w:t>
      </w:r>
      <w:r w:rsidR="00AE7780">
        <w:rPr>
          <w:rFonts w:ascii="Times New Roman" w:eastAsia="Times New Roman" w:hAnsi="Times New Roman"/>
          <w:sz w:val="24"/>
          <w:szCs w:val="24"/>
          <w:lang w:eastAsia="ru-RU"/>
        </w:rPr>
        <w:t>и</w:t>
      </w:r>
      <w:r>
        <w:rPr>
          <w:rFonts w:ascii="Times New Roman" w:eastAsia="Times New Roman" w:hAnsi="Times New Roman"/>
          <w:sz w:val="24"/>
          <w:szCs w:val="24"/>
          <w:lang w:eastAsia="ru-RU"/>
        </w:rPr>
        <w:t xml:space="preserve"> о постановке на уче</w:t>
      </w:r>
      <w:r w:rsidR="001B619A">
        <w:rPr>
          <w:rFonts w:ascii="Times New Roman" w:eastAsia="Times New Roman" w:hAnsi="Times New Roman"/>
          <w:sz w:val="24"/>
          <w:szCs w:val="24"/>
          <w:lang w:eastAsia="ru-RU"/>
        </w:rPr>
        <w:t xml:space="preserve">т </w:t>
      </w:r>
      <w:r w:rsidR="0099098A">
        <w:rPr>
          <w:rFonts w:ascii="Times New Roman" w:eastAsia="Times New Roman" w:hAnsi="Times New Roman"/>
          <w:sz w:val="24"/>
          <w:szCs w:val="24"/>
          <w:lang w:eastAsia="ru-RU"/>
        </w:rPr>
        <w:t>(снятии с учета)</w:t>
      </w:r>
      <w:r w:rsidR="001B619A">
        <w:rPr>
          <w:rFonts w:ascii="Times New Roman" w:eastAsia="Times New Roman" w:hAnsi="Times New Roman"/>
          <w:sz w:val="24"/>
          <w:szCs w:val="24"/>
          <w:lang w:eastAsia="ru-RU"/>
        </w:rPr>
        <w:t xml:space="preserve"> физического лица в качестве налогоплательщика налога на профессиональный доход</w:t>
      </w:r>
      <w:r w:rsidR="00CD0284">
        <w:rPr>
          <w:rFonts w:ascii="Times New Roman" w:eastAsia="Times New Roman" w:hAnsi="Times New Roman"/>
          <w:sz w:val="24"/>
          <w:szCs w:val="24"/>
          <w:lang w:eastAsia="ru-RU"/>
        </w:rPr>
        <w:t xml:space="preserve"> (КНД 1122035)</w:t>
      </w:r>
      <w:r w:rsidR="002757C2">
        <w:rPr>
          <w:rFonts w:ascii="Times New Roman" w:eastAsia="Times New Roman" w:hAnsi="Times New Roman"/>
          <w:sz w:val="24"/>
          <w:szCs w:val="24"/>
          <w:lang w:eastAsia="ru-RU"/>
        </w:rPr>
        <w:t xml:space="preserve"> на дату не ранее </w:t>
      </w:r>
      <w:r w:rsidR="00160240" w:rsidRPr="001807DE">
        <w:rPr>
          <w:rFonts w:ascii="Times New Roman" w:eastAsia="Times New Roman" w:hAnsi="Times New Roman"/>
          <w:sz w:val="24"/>
          <w:szCs w:val="24"/>
          <w:lang w:eastAsia="ru-RU"/>
        </w:rPr>
        <w:t>одного месяца</w:t>
      </w:r>
      <w:r w:rsidR="002757C2" w:rsidRPr="001807DE">
        <w:rPr>
          <w:rFonts w:ascii="Times New Roman" w:eastAsia="Times New Roman" w:hAnsi="Times New Roman"/>
          <w:sz w:val="24"/>
          <w:szCs w:val="24"/>
          <w:lang w:eastAsia="ru-RU"/>
        </w:rPr>
        <w:t xml:space="preserve"> до даты подачи заявки на участие в Конкурсе</w:t>
      </w:r>
      <w:r w:rsidR="001B619A" w:rsidRPr="001807DE">
        <w:rPr>
          <w:rFonts w:ascii="Times New Roman" w:eastAsia="Times New Roman" w:hAnsi="Times New Roman"/>
          <w:sz w:val="24"/>
          <w:szCs w:val="24"/>
          <w:lang w:eastAsia="ru-RU"/>
        </w:rPr>
        <w:t>;</w:t>
      </w:r>
    </w:p>
    <w:p w:rsidR="001F4EC1" w:rsidRDefault="00CD0284"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 справки</w:t>
      </w:r>
      <w:r w:rsidR="0099098A">
        <w:rPr>
          <w:rFonts w:ascii="Times New Roman" w:eastAsia="Times New Roman" w:hAnsi="Times New Roman"/>
          <w:sz w:val="24"/>
          <w:szCs w:val="24"/>
          <w:lang w:eastAsia="ru-RU"/>
        </w:rPr>
        <w:t xml:space="preserve"> о состоянии расчетов (доходах) по налогу на профессиональный доход</w:t>
      </w:r>
      <w:r>
        <w:rPr>
          <w:rFonts w:ascii="Times New Roman" w:eastAsia="Times New Roman" w:hAnsi="Times New Roman"/>
          <w:sz w:val="24"/>
          <w:szCs w:val="24"/>
          <w:lang w:eastAsia="ru-RU"/>
        </w:rPr>
        <w:t>, произведенных (полученных) в году,</w:t>
      </w:r>
      <w:r w:rsidR="0099098A">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предшествующему году подачи заявки и в текущем </w:t>
      </w:r>
      <w:r w:rsidRPr="001807DE">
        <w:rPr>
          <w:rFonts w:ascii="Times New Roman" w:eastAsia="Times New Roman" w:hAnsi="Times New Roman"/>
          <w:sz w:val="24"/>
          <w:szCs w:val="24"/>
          <w:lang w:eastAsia="ru-RU"/>
        </w:rPr>
        <w:t xml:space="preserve">году </w:t>
      </w:r>
      <w:r w:rsidR="00160240" w:rsidRPr="001807DE">
        <w:rPr>
          <w:rFonts w:ascii="Times New Roman" w:eastAsia="Times New Roman" w:hAnsi="Times New Roman"/>
          <w:sz w:val="24"/>
          <w:szCs w:val="24"/>
          <w:lang w:eastAsia="ru-RU"/>
        </w:rPr>
        <w:t xml:space="preserve">на 1 число </w:t>
      </w:r>
      <w:r w:rsidRPr="001807DE">
        <w:rPr>
          <w:rFonts w:ascii="Times New Roman" w:eastAsia="Times New Roman" w:hAnsi="Times New Roman"/>
          <w:sz w:val="24"/>
          <w:szCs w:val="24"/>
          <w:lang w:eastAsia="ru-RU"/>
        </w:rPr>
        <w:t xml:space="preserve">месяца </w:t>
      </w:r>
      <w:r w:rsidR="003029EA" w:rsidRPr="001807DE">
        <w:rPr>
          <w:rFonts w:ascii="Times New Roman" w:eastAsia="Times New Roman" w:hAnsi="Times New Roman"/>
          <w:sz w:val="24"/>
          <w:szCs w:val="24"/>
          <w:lang w:eastAsia="ru-RU"/>
        </w:rPr>
        <w:t xml:space="preserve">даты </w:t>
      </w:r>
      <w:r w:rsidRPr="001807DE">
        <w:rPr>
          <w:rFonts w:ascii="Times New Roman" w:eastAsia="Times New Roman" w:hAnsi="Times New Roman"/>
          <w:sz w:val="24"/>
          <w:szCs w:val="24"/>
          <w:lang w:eastAsia="ru-RU"/>
        </w:rPr>
        <w:t xml:space="preserve">подачи заявки на </w:t>
      </w:r>
      <w:r w:rsidR="00160240" w:rsidRPr="001807DE">
        <w:rPr>
          <w:rFonts w:ascii="Times New Roman" w:eastAsia="Times New Roman" w:hAnsi="Times New Roman"/>
          <w:sz w:val="24"/>
          <w:szCs w:val="24"/>
          <w:lang w:eastAsia="ru-RU"/>
        </w:rPr>
        <w:t xml:space="preserve">участие в Конкурсе </w:t>
      </w:r>
      <w:r w:rsidRPr="001807DE">
        <w:rPr>
          <w:rFonts w:ascii="Times New Roman" w:eastAsia="Times New Roman" w:hAnsi="Times New Roman"/>
          <w:sz w:val="24"/>
          <w:szCs w:val="24"/>
          <w:lang w:eastAsia="ru-RU"/>
        </w:rPr>
        <w:t>(КНД 1122036);</w:t>
      </w:r>
      <w:r w:rsidRPr="00160240">
        <w:rPr>
          <w:rFonts w:ascii="Times New Roman" w:eastAsia="Times New Roman" w:hAnsi="Times New Roman"/>
          <w:sz w:val="24"/>
          <w:szCs w:val="24"/>
          <w:lang w:eastAsia="ru-RU"/>
        </w:rPr>
        <w:t xml:space="preserve"> </w:t>
      </w:r>
    </w:p>
    <w:p w:rsidR="00247E96" w:rsidRPr="00CE2BB8" w:rsidRDefault="001F4EC1" w:rsidP="00247E96">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DA2C7C">
        <w:rPr>
          <w:rFonts w:ascii="Times New Roman" w:eastAsia="Times New Roman" w:hAnsi="Times New Roman"/>
          <w:sz w:val="24"/>
          <w:szCs w:val="24"/>
          <w:lang w:eastAsia="ru-RU"/>
        </w:rPr>
        <w:t>в)</w:t>
      </w:r>
      <w:r w:rsidRPr="00DA2C7C">
        <w:rPr>
          <w:rFonts w:ascii="Times New Roman" w:eastAsia="Times New Roman" w:hAnsi="Times New Roman"/>
          <w:color w:val="FF0000"/>
          <w:sz w:val="24"/>
          <w:szCs w:val="24"/>
          <w:lang w:eastAsia="ru-RU"/>
        </w:rPr>
        <w:t xml:space="preserve"> </w:t>
      </w:r>
      <w:r w:rsidR="00247E96" w:rsidRPr="00DA2C7C">
        <w:rPr>
          <w:rFonts w:ascii="Times New Roman" w:eastAsia="Times New Roman" w:hAnsi="Times New Roman"/>
          <w:sz w:val="24"/>
          <w:szCs w:val="24"/>
          <w:lang w:eastAsia="ru-RU"/>
        </w:rPr>
        <w:t>справки об отсутствии задолженности по арендным платежам (запрашивается ОЭР самостоятельно в КУИ);</w:t>
      </w:r>
    </w:p>
    <w:p w:rsidR="008221DF" w:rsidRPr="001841D0" w:rsidRDefault="001F4EC1"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w:t>
      </w:r>
      <w:r w:rsidR="008221DF">
        <w:rPr>
          <w:rFonts w:ascii="Times New Roman" w:eastAsia="Times New Roman" w:hAnsi="Times New Roman"/>
          <w:sz w:val="24"/>
          <w:szCs w:val="24"/>
          <w:lang w:eastAsia="ru-RU"/>
        </w:rPr>
        <w:t xml:space="preserve">) </w:t>
      </w:r>
      <w:r w:rsidR="007D0EB6">
        <w:rPr>
          <w:rFonts w:ascii="Times New Roman" w:eastAsia="Times New Roman" w:hAnsi="Times New Roman"/>
          <w:sz w:val="24"/>
          <w:szCs w:val="24"/>
          <w:lang w:eastAsia="ru-RU"/>
        </w:rPr>
        <w:t>документов, подтверждающих</w:t>
      </w:r>
      <w:r w:rsidR="008221DF" w:rsidRPr="008221DF">
        <w:rPr>
          <w:rFonts w:ascii="Times New Roman" w:eastAsia="Times New Roman" w:hAnsi="Times New Roman"/>
          <w:sz w:val="24"/>
          <w:szCs w:val="24"/>
          <w:lang w:eastAsia="ru-RU"/>
        </w:rPr>
        <w:t xml:space="preserve"> осуществление расходов субъектом </w:t>
      </w:r>
      <w:r w:rsidR="008D1090">
        <w:rPr>
          <w:rFonts w:ascii="Times New Roman" w:eastAsia="Times New Roman" w:hAnsi="Times New Roman"/>
          <w:sz w:val="24"/>
          <w:szCs w:val="24"/>
          <w:lang w:eastAsia="ru-RU"/>
        </w:rPr>
        <w:t>МСП</w:t>
      </w:r>
      <w:r w:rsidR="008221DF" w:rsidRPr="008221DF">
        <w:rPr>
          <w:rFonts w:ascii="Times New Roman" w:eastAsia="Times New Roman" w:hAnsi="Times New Roman"/>
          <w:sz w:val="24"/>
          <w:szCs w:val="24"/>
          <w:lang w:eastAsia="ru-RU"/>
        </w:rPr>
        <w:t xml:space="preserve"> </w:t>
      </w:r>
      <w:r w:rsidR="001841D0">
        <w:rPr>
          <w:rFonts w:ascii="Times New Roman" w:eastAsia="Times New Roman" w:hAnsi="Times New Roman"/>
          <w:sz w:val="24"/>
          <w:szCs w:val="24"/>
          <w:lang w:eastAsia="ru-RU"/>
        </w:rPr>
        <w:t>на аренду</w:t>
      </w:r>
      <w:r w:rsidR="008221DF">
        <w:rPr>
          <w:rFonts w:ascii="Times New Roman" w:eastAsia="Times New Roman" w:hAnsi="Times New Roman"/>
          <w:sz w:val="24"/>
          <w:szCs w:val="24"/>
          <w:lang w:eastAsia="ru-RU"/>
        </w:rPr>
        <w:t xml:space="preserve"> помещения, в котором Самозанятый осуществляет свою деятельность</w:t>
      </w:r>
      <w:r w:rsidR="00BD6336">
        <w:rPr>
          <w:rFonts w:ascii="Times New Roman" w:eastAsia="Times New Roman" w:hAnsi="Times New Roman"/>
          <w:sz w:val="24"/>
          <w:szCs w:val="24"/>
          <w:lang w:eastAsia="ru-RU"/>
        </w:rPr>
        <w:t>, в том числе договор на аренду помещения (при наличии);</w:t>
      </w:r>
    </w:p>
    <w:p w:rsidR="001B619A" w:rsidRDefault="001F4EC1"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1B619A">
        <w:rPr>
          <w:rFonts w:ascii="Times New Roman" w:eastAsia="Times New Roman" w:hAnsi="Times New Roman"/>
          <w:sz w:val="24"/>
          <w:szCs w:val="24"/>
          <w:lang w:eastAsia="ru-RU"/>
        </w:rPr>
        <w:t xml:space="preserve">) </w:t>
      </w:r>
      <w:r w:rsidR="007D0EB6">
        <w:rPr>
          <w:rFonts w:ascii="Times New Roman" w:eastAsia="Times New Roman" w:hAnsi="Times New Roman"/>
          <w:sz w:val="24"/>
          <w:szCs w:val="24"/>
          <w:lang w:eastAsia="ru-RU"/>
        </w:rPr>
        <w:t>документов</w:t>
      </w:r>
      <w:r w:rsidR="001B619A" w:rsidRPr="004D7BB7">
        <w:rPr>
          <w:rFonts w:ascii="Times New Roman" w:eastAsia="Times New Roman" w:hAnsi="Times New Roman"/>
          <w:sz w:val="24"/>
          <w:szCs w:val="24"/>
          <w:lang w:eastAsia="ru-RU"/>
        </w:rPr>
        <w:t>, подтверждающи</w:t>
      </w:r>
      <w:r w:rsidR="007D0EB6">
        <w:rPr>
          <w:rFonts w:ascii="Times New Roman" w:eastAsia="Times New Roman" w:hAnsi="Times New Roman"/>
          <w:sz w:val="24"/>
          <w:szCs w:val="24"/>
          <w:lang w:eastAsia="ru-RU"/>
        </w:rPr>
        <w:t>х</w:t>
      </w:r>
      <w:r w:rsidR="001B619A" w:rsidRPr="004D7BB7">
        <w:rPr>
          <w:rFonts w:ascii="Times New Roman" w:eastAsia="Times New Roman" w:hAnsi="Times New Roman"/>
          <w:sz w:val="24"/>
          <w:szCs w:val="24"/>
          <w:lang w:eastAsia="ru-RU"/>
        </w:rPr>
        <w:t xml:space="preserve"> осуществление расходов субъектом </w:t>
      </w:r>
      <w:r w:rsidR="008D1090">
        <w:rPr>
          <w:rFonts w:ascii="Times New Roman" w:eastAsia="Times New Roman" w:hAnsi="Times New Roman"/>
          <w:sz w:val="24"/>
          <w:szCs w:val="24"/>
          <w:lang w:eastAsia="ru-RU"/>
        </w:rPr>
        <w:t>МСП</w:t>
      </w:r>
      <w:r w:rsidR="001B619A">
        <w:rPr>
          <w:rFonts w:ascii="Times New Roman" w:eastAsia="Times New Roman" w:hAnsi="Times New Roman"/>
          <w:sz w:val="24"/>
          <w:szCs w:val="24"/>
          <w:lang w:eastAsia="ru-RU"/>
        </w:rPr>
        <w:t xml:space="preserve"> на приобретение основных средств, расходных материалов</w:t>
      </w:r>
      <w:r w:rsidR="001B619A" w:rsidRPr="004D7BB7">
        <w:rPr>
          <w:rFonts w:ascii="Times New Roman" w:eastAsia="Times New Roman" w:hAnsi="Times New Roman"/>
          <w:sz w:val="24"/>
          <w:szCs w:val="24"/>
          <w:lang w:eastAsia="ru-RU"/>
        </w:rPr>
        <w:t>,</w:t>
      </w:r>
      <w:r w:rsidR="001B619A">
        <w:rPr>
          <w:rFonts w:ascii="Times New Roman" w:eastAsia="Times New Roman" w:hAnsi="Times New Roman"/>
          <w:sz w:val="24"/>
          <w:szCs w:val="24"/>
          <w:lang w:eastAsia="ru-RU"/>
        </w:rPr>
        <w:t xml:space="preserve"> используемых в основной деятельности,</w:t>
      </w:r>
      <w:r w:rsidR="001B619A" w:rsidRPr="004D7BB7">
        <w:rPr>
          <w:rFonts w:ascii="Times New Roman" w:eastAsia="Times New Roman" w:hAnsi="Times New Roman"/>
          <w:sz w:val="24"/>
          <w:szCs w:val="24"/>
          <w:lang w:eastAsia="ru-RU"/>
        </w:rPr>
        <w:t xml:space="preserve"> в том числе </w:t>
      </w:r>
      <w:r w:rsidR="008221DF">
        <w:rPr>
          <w:rFonts w:ascii="Times New Roman" w:eastAsia="Times New Roman" w:hAnsi="Times New Roman"/>
          <w:sz w:val="24"/>
          <w:szCs w:val="24"/>
          <w:lang w:eastAsia="ru-RU"/>
        </w:rPr>
        <w:t>платежные поручения, кассовые чеки, т</w:t>
      </w:r>
      <w:r w:rsidR="000C7C70">
        <w:rPr>
          <w:rFonts w:ascii="Times New Roman" w:eastAsia="Times New Roman" w:hAnsi="Times New Roman"/>
          <w:sz w:val="24"/>
          <w:szCs w:val="24"/>
          <w:lang w:eastAsia="ru-RU"/>
        </w:rPr>
        <w:t>оварные чеки и т.д.</w:t>
      </w:r>
      <w:r w:rsidR="001B619A">
        <w:rPr>
          <w:rFonts w:ascii="Times New Roman" w:eastAsia="Times New Roman" w:hAnsi="Times New Roman"/>
          <w:sz w:val="24"/>
          <w:szCs w:val="24"/>
          <w:lang w:eastAsia="ru-RU"/>
        </w:rPr>
        <w:t>;</w:t>
      </w:r>
    </w:p>
    <w:p w:rsidR="001B619A" w:rsidRPr="001807DE" w:rsidRDefault="001F4EC1"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w:t>
      </w:r>
      <w:r w:rsidR="001B619A">
        <w:rPr>
          <w:rFonts w:ascii="Times New Roman" w:eastAsia="Times New Roman" w:hAnsi="Times New Roman"/>
          <w:sz w:val="24"/>
          <w:szCs w:val="24"/>
          <w:lang w:eastAsia="ru-RU"/>
        </w:rPr>
        <w:t xml:space="preserve">) </w:t>
      </w:r>
      <w:r w:rsidR="007D0EB6">
        <w:rPr>
          <w:rFonts w:ascii="Times New Roman" w:eastAsia="Times New Roman" w:hAnsi="Times New Roman"/>
          <w:sz w:val="24"/>
          <w:szCs w:val="24"/>
          <w:lang w:eastAsia="ru-RU"/>
        </w:rPr>
        <w:t>документов</w:t>
      </w:r>
      <w:r w:rsidR="001841D0" w:rsidRPr="004D7BB7">
        <w:rPr>
          <w:rFonts w:ascii="Times New Roman" w:eastAsia="Times New Roman" w:hAnsi="Times New Roman"/>
          <w:sz w:val="24"/>
          <w:szCs w:val="24"/>
          <w:lang w:eastAsia="ru-RU"/>
        </w:rPr>
        <w:t>, подтверждающи</w:t>
      </w:r>
      <w:r w:rsidR="007D0EB6">
        <w:rPr>
          <w:rFonts w:ascii="Times New Roman" w:eastAsia="Times New Roman" w:hAnsi="Times New Roman"/>
          <w:sz w:val="24"/>
          <w:szCs w:val="24"/>
          <w:lang w:eastAsia="ru-RU"/>
        </w:rPr>
        <w:t>х</w:t>
      </w:r>
      <w:r w:rsidR="001841D0" w:rsidRPr="004D7BB7">
        <w:rPr>
          <w:rFonts w:ascii="Times New Roman" w:eastAsia="Times New Roman" w:hAnsi="Times New Roman"/>
          <w:sz w:val="24"/>
          <w:szCs w:val="24"/>
          <w:lang w:eastAsia="ru-RU"/>
        </w:rPr>
        <w:t xml:space="preserve"> осуществление расходов субъектом </w:t>
      </w:r>
      <w:r w:rsidR="008D1090">
        <w:rPr>
          <w:rFonts w:ascii="Times New Roman" w:eastAsia="Times New Roman" w:hAnsi="Times New Roman"/>
          <w:sz w:val="24"/>
          <w:szCs w:val="24"/>
          <w:lang w:eastAsia="ru-RU"/>
        </w:rPr>
        <w:t>МСП</w:t>
      </w:r>
      <w:r w:rsidR="001841D0">
        <w:rPr>
          <w:rFonts w:ascii="Times New Roman" w:eastAsia="Times New Roman" w:hAnsi="Times New Roman"/>
          <w:sz w:val="24"/>
          <w:szCs w:val="24"/>
          <w:lang w:eastAsia="ru-RU"/>
        </w:rPr>
        <w:t xml:space="preserve"> на</w:t>
      </w:r>
      <w:r w:rsidR="001841D0" w:rsidRPr="001841D0">
        <w:t xml:space="preserve"> </w:t>
      </w:r>
      <w:r w:rsidR="001841D0">
        <w:rPr>
          <w:rFonts w:ascii="Times New Roman" w:eastAsia="Times New Roman" w:hAnsi="Times New Roman"/>
          <w:sz w:val="24"/>
          <w:szCs w:val="24"/>
          <w:lang w:eastAsia="ru-RU"/>
        </w:rPr>
        <w:t>обучение</w:t>
      </w:r>
      <w:r w:rsidR="001841D0" w:rsidRPr="001841D0">
        <w:rPr>
          <w:rFonts w:ascii="Times New Roman" w:eastAsia="Times New Roman" w:hAnsi="Times New Roman"/>
          <w:sz w:val="24"/>
          <w:szCs w:val="24"/>
          <w:lang w:eastAsia="ru-RU"/>
        </w:rPr>
        <w:t xml:space="preserve"> </w:t>
      </w:r>
      <w:r w:rsidR="001841D0">
        <w:rPr>
          <w:rFonts w:ascii="Times New Roman" w:eastAsia="Times New Roman" w:hAnsi="Times New Roman"/>
          <w:sz w:val="24"/>
          <w:szCs w:val="24"/>
          <w:lang w:eastAsia="ru-RU"/>
        </w:rPr>
        <w:t xml:space="preserve">Самозанятого </w:t>
      </w:r>
      <w:r w:rsidR="001841D0" w:rsidRPr="001841D0">
        <w:rPr>
          <w:rFonts w:ascii="Times New Roman" w:eastAsia="Times New Roman" w:hAnsi="Times New Roman"/>
          <w:sz w:val="24"/>
          <w:szCs w:val="24"/>
          <w:lang w:eastAsia="ru-RU"/>
        </w:rPr>
        <w:t>по направлению деятельности</w:t>
      </w:r>
      <w:r w:rsidR="00510DCC">
        <w:rPr>
          <w:rFonts w:ascii="Times New Roman" w:eastAsia="Times New Roman" w:hAnsi="Times New Roman"/>
          <w:sz w:val="24"/>
          <w:szCs w:val="24"/>
          <w:lang w:eastAsia="ru-RU"/>
        </w:rPr>
        <w:t>, в том числе</w:t>
      </w:r>
      <w:r w:rsidR="007E3E6A">
        <w:rPr>
          <w:rFonts w:ascii="Times New Roman" w:eastAsia="Times New Roman" w:hAnsi="Times New Roman"/>
          <w:sz w:val="24"/>
          <w:szCs w:val="24"/>
          <w:lang w:eastAsia="ru-RU"/>
        </w:rPr>
        <w:t xml:space="preserve"> </w:t>
      </w:r>
      <w:r w:rsidR="00510DCC" w:rsidRPr="001807DE">
        <w:rPr>
          <w:rFonts w:ascii="Times New Roman" w:eastAsia="Times New Roman" w:hAnsi="Times New Roman"/>
          <w:sz w:val="24"/>
          <w:szCs w:val="24"/>
          <w:lang w:eastAsia="ru-RU"/>
        </w:rPr>
        <w:t>платежные поручения, кассовые чеки, банковские выписки, акты об оказании услуг и т.д.</w:t>
      </w:r>
    </w:p>
    <w:p w:rsidR="00D712AB" w:rsidRPr="0004495E" w:rsidRDefault="00D712AB"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p>
    <w:p w:rsidR="00B376E7" w:rsidRPr="004D7BB7" w:rsidRDefault="00B376E7" w:rsidP="00B376E7">
      <w:pPr>
        <w:autoSpaceDE w:val="0"/>
        <w:autoSpaceDN w:val="0"/>
        <w:adjustRightInd w:val="0"/>
        <w:spacing w:after="0" w:line="240" w:lineRule="auto"/>
        <w:jc w:val="center"/>
        <w:outlineLvl w:val="1"/>
        <w:rPr>
          <w:rFonts w:ascii="Times New Roman" w:hAnsi="Times New Roman"/>
          <w:b/>
          <w:sz w:val="24"/>
          <w:szCs w:val="24"/>
        </w:rPr>
      </w:pPr>
      <w:r w:rsidRPr="004D7BB7">
        <w:rPr>
          <w:rFonts w:ascii="Times New Roman" w:hAnsi="Times New Roman"/>
          <w:b/>
          <w:sz w:val="24"/>
          <w:szCs w:val="24"/>
        </w:rPr>
        <w:t xml:space="preserve">3. Условия предоставления </w:t>
      </w:r>
      <w:r w:rsidR="00C63873" w:rsidRPr="004D7BB7">
        <w:rPr>
          <w:rFonts w:ascii="Times New Roman" w:hAnsi="Times New Roman"/>
          <w:b/>
          <w:sz w:val="24"/>
          <w:szCs w:val="24"/>
        </w:rPr>
        <w:t>финансовой поддержки</w:t>
      </w:r>
    </w:p>
    <w:p w:rsidR="00B376E7" w:rsidRPr="004D7BB7" w:rsidRDefault="00B376E7" w:rsidP="00B376E7">
      <w:pPr>
        <w:autoSpaceDE w:val="0"/>
        <w:autoSpaceDN w:val="0"/>
        <w:adjustRightInd w:val="0"/>
        <w:spacing w:after="0" w:line="240" w:lineRule="auto"/>
        <w:jc w:val="center"/>
        <w:outlineLvl w:val="1"/>
        <w:rPr>
          <w:rFonts w:ascii="Times New Roman" w:hAnsi="Times New Roman"/>
          <w:sz w:val="24"/>
          <w:szCs w:val="24"/>
        </w:rPr>
      </w:pPr>
    </w:p>
    <w:p w:rsidR="00ED6448" w:rsidRPr="004D7BB7" w:rsidRDefault="00ED6448" w:rsidP="00ED6448">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3.1. К участию в Конкурсе допускаются Заявители, соответствующие следующим критериям:</w:t>
      </w:r>
    </w:p>
    <w:p w:rsidR="00ED6448" w:rsidRPr="004D7BB7" w:rsidRDefault="00ED6448" w:rsidP="00ED6448">
      <w:pPr>
        <w:tabs>
          <w:tab w:val="left" w:pos="1418"/>
        </w:tabs>
        <w:autoSpaceDE w:val="0"/>
        <w:autoSpaceDN w:val="0"/>
        <w:adjustRightInd w:val="0"/>
        <w:spacing w:after="0" w:line="240" w:lineRule="auto"/>
        <w:ind w:firstLine="709"/>
        <w:jc w:val="both"/>
        <w:outlineLvl w:val="1"/>
        <w:rPr>
          <w:rFonts w:ascii="Times New Roman" w:eastAsia="Times New Roman" w:hAnsi="Times New Roman"/>
          <w:bCs/>
          <w:sz w:val="24"/>
          <w:szCs w:val="24"/>
          <w:lang w:eastAsia="ru-RU"/>
        </w:rPr>
      </w:pPr>
      <w:r w:rsidRPr="004D7BB7">
        <w:rPr>
          <w:rFonts w:ascii="Times New Roman" w:hAnsi="Times New Roman"/>
          <w:sz w:val="24"/>
          <w:szCs w:val="24"/>
        </w:rPr>
        <w:t>3.1.1.</w:t>
      </w:r>
      <w:r w:rsidRPr="004D7BB7">
        <w:rPr>
          <w:rFonts w:ascii="Times New Roman" w:eastAsia="Times New Roman" w:hAnsi="Times New Roman"/>
          <w:bCs/>
          <w:sz w:val="24"/>
          <w:szCs w:val="24"/>
          <w:lang w:eastAsia="ru-RU"/>
        </w:rPr>
        <w:t xml:space="preserve"> </w:t>
      </w:r>
      <w:proofErr w:type="gramStart"/>
      <w:r w:rsidR="000E5E9D">
        <w:rPr>
          <w:rFonts w:ascii="Times New Roman" w:eastAsia="Times New Roman" w:hAnsi="Times New Roman"/>
          <w:bCs/>
          <w:sz w:val="24"/>
          <w:szCs w:val="24"/>
          <w:lang w:eastAsia="ru-RU"/>
        </w:rPr>
        <w:t>Заявитель не имеет задолженности</w:t>
      </w:r>
      <w:r w:rsidRPr="004D7BB7">
        <w:rPr>
          <w:rFonts w:ascii="Times New Roman" w:eastAsia="Times New Roman" w:hAnsi="Times New Roman"/>
          <w:bCs/>
          <w:sz w:val="24"/>
          <w:szCs w:val="24"/>
          <w:lang w:eastAsia="ru-RU"/>
        </w:rPr>
        <w:t xml:space="preserve"> перед бюджетной и внебюджетной системами Российской Федерации.</w:t>
      </w:r>
      <w:proofErr w:type="gramEnd"/>
    </w:p>
    <w:p w:rsidR="00ED6448" w:rsidRPr="004D7BB7" w:rsidRDefault="00ED6448" w:rsidP="00ED644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bCs/>
          <w:sz w:val="24"/>
          <w:szCs w:val="24"/>
          <w:lang w:eastAsia="ru-RU"/>
        </w:rPr>
        <w:t>3.1.2.</w:t>
      </w:r>
      <w:r w:rsidRPr="004D7BB7">
        <w:rPr>
          <w:rFonts w:ascii="Times New Roman" w:eastAsia="Times New Roman" w:hAnsi="Times New Roman"/>
          <w:sz w:val="24"/>
          <w:szCs w:val="24"/>
          <w:lang w:eastAsia="ru-RU"/>
        </w:rPr>
        <w:t xml:space="preserve"> Заявитель не имеет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w:t>
      </w:r>
      <w:r w:rsidRPr="001807DE">
        <w:rPr>
          <w:rFonts w:ascii="Times New Roman" w:eastAsia="Times New Roman" w:hAnsi="Times New Roman"/>
          <w:sz w:val="24"/>
          <w:szCs w:val="24"/>
          <w:lang w:eastAsia="ru-RU"/>
        </w:rPr>
        <w:t>ин</w:t>
      </w:r>
      <w:r w:rsidR="00AF3D1A" w:rsidRPr="001807DE">
        <w:rPr>
          <w:rFonts w:ascii="Times New Roman" w:eastAsia="Times New Roman" w:hAnsi="Times New Roman"/>
          <w:sz w:val="24"/>
          <w:szCs w:val="24"/>
          <w:lang w:eastAsia="ru-RU"/>
        </w:rPr>
        <w:t>ой</w:t>
      </w:r>
      <w:r w:rsidRPr="001807DE">
        <w:rPr>
          <w:rFonts w:ascii="Times New Roman" w:eastAsia="Times New Roman" w:hAnsi="Times New Roman"/>
          <w:sz w:val="24"/>
          <w:szCs w:val="24"/>
          <w:lang w:eastAsia="ru-RU"/>
        </w:rPr>
        <w:t xml:space="preserve"> просроченн</w:t>
      </w:r>
      <w:r w:rsidR="00AF3D1A" w:rsidRPr="001807DE">
        <w:rPr>
          <w:rFonts w:ascii="Times New Roman" w:eastAsia="Times New Roman" w:hAnsi="Times New Roman"/>
          <w:sz w:val="24"/>
          <w:szCs w:val="24"/>
          <w:lang w:eastAsia="ru-RU"/>
        </w:rPr>
        <w:t>ой</w:t>
      </w:r>
      <w:r w:rsidRPr="001807DE">
        <w:rPr>
          <w:rFonts w:ascii="Times New Roman" w:eastAsia="Times New Roman" w:hAnsi="Times New Roman"/>
          <w:sz w:val="24"/>
          <w:szCs w:val="24"/>
          <w:lang w:eastAsia="ru-RU"/>
        </w:rPr>
        <w:t xml:space="preserve"> задолженност</w:t>
      </w:r>
      <w:r w:rsidR="00AF3D1A" w:rsidRPr="001807DE">
        <w:rPr>
          <w:rFonts w:ascii="Times New Roman" w:eastAsia="Times New Roman" w:hAnsi="Times New Roman"/>
          <w:sz w:val="24"/>
          <w:szCs w:val="24"/>
          <w:lang w:eastAsia="ru-RU"/>
        </w:rPr>
        <w:t>и</w:t>
      </w:r>
      <w:r w:rsidRPr="004D7BB7">
        <w:rPr>
          <w:rFonts w:ascii="Times New Roman" w:eastAsia="Times New Roman" w:hAnsi="Times New Roman"/>
          <w:sz w:val="24"/>
          <w:szCs w:val="24"/>
          <w:lang w:eastAsia="ru-RU"/>
        </w:rPr>
        <w:t xml:space="preserve"> перед соответствующим бюджетом бюджетной системы Российской Федерации.</w:t>
      </w:r>
    </w:p>
    <w:p w:rsidR="00ED6448" w:rsidRPr="00DE2DC9" w:rsidRDefault="00ED6448" w:rsidP="00ED6448">
      <w:pPr>
        <w:autoSpaceDE w:val="0"/>
        <w:autoSpaceDN w:val="0"/>
        <w:adjustRightInd w:val="0"/>
        <w:spacing w:after="0" w:line="240" w:lineRule="auto"/>
        <w:ind w:firstLine="709"/>
        <w:jc w:val="both"/>
        <w:rPr>
          <w:rFonts w:ascii="Times New Roman" w:eastAsia="Times New Roman" w:hAnsi="Times New Roman"/>
          <w:color w:val="FF0000"/>
          <w:sz w:val="24"/>
          <w:szCs w:val="24"/>
          <w:lang w:eastAsia="ru-RU"/>
        </w:rPr>
      </w:pPr>
      <w:r w:rsidRPr="004D7BB7">
        <w:rPr>
          <w:rFonts w:ascii="Times New Roman" w:eastAsia="Times New Roman" w:hAnsi="Times New Roman"/>
          <w:sz w:val="24"/>
          <w:szCs w:val="24"/>
          <w:lang w:eastAsia="ru-RU"/>
        </w:rPr>
        <w:t xml:space="preserve">3.1.3. </w:t>
      </w:r>
      <w:proofErr w:type="gramStart"/>
      <w:r w:rsidRPr="004D7BB7">
        <w:rPr>
          <w:rFonts w:ascii="Times New Roman" w:eastAsia="Times New Roman" w:hAnsi="Times New Roman"/>
          <w:sz w:val="24"/>
          <w:szCs w:val="24"/>
          <w:lang w:eastAsia="ru-RU"/>
        </w:rPr>
        <w:t>Участник отбора, являющийся юридическим лицом, на дату, определенную правовым актом, не находится в процессе ликвидации, реорганизации, в отношении него не введена процедура банкротства, деятельность участника отбора не должна быть приостановлена в порядке, предусмотренном законодательством Российской Федерации, участник отбора, являющийся индивидуальным предпринимателем, не должен прекратить деятельность в качестве индивидуального предпринимателя.</w:t>
      </w:r>
      <w:proofErr w:type="gramEnd"/>
      <w:r w:rsidRPr="004D7BB7">
        <w:rPr>
          <w:rFonts w:ascii="Times New Roman" w:eastAsia="Times New Roman" w:hAnsi="Times New Roman"/>
          <w:sz w:val="24"/>
          <w:szCs w:val="24"/>
          <w:lang w:eastAsia="ru-RU"/>
        </w:rPr>
        <w:t xml:space="preserve"> </w:t>
      </w:r>
      <w:r w:rsidR="008A26E4" w:rsidRPr="001807DE">
        <w:rPr>
          <w:rFonts w:ascii="Times New Roman" w:eastAsia="Times New Roman" w:hAnsi="Times New Roman"/>
          <w:sz w:val="24"/>
          <w:szCs w:val="24"/>
          <w:lang w:eastAsia="ru-RU"/>
        </w:rPr>
        <w:t xml:space="preserve">Участник </w:t>
      </w:r>
      <w:r w:rsidR="00925B5A" w:rsidRPr="001807DE">
        <w:rPr>
          <w:rFonts w:ascii="Times New Roman" w:eastAsia="Times New Roman" w:hAnsi="Times New Roman"/>
          <w:sz w:val="24"/>
          <w:szCs w:val="24"/>
          <w:lang w:eastAsia="ru-RU"/>
        </w:rPr>
        <w:t>отбора –</w:t>
      </w:r>
      <w:r w:rsidR="008A26E4" w:rsidRPr="001807DE">
        <w:rPr>
          <w:rFonts w:ascii="Times New Roman" w:eastAsia="Times New Roman" w:hAnsi="Times New Roman"/>
          <w:sz w:val="24"/>
          <w:szCs w:val="24"/>
          <w:lang w:eastAsia="ru-RU"/>
        </w:rPr>
        <w:t xml:space="preserve"> Самозаняты</w:t>
      </w:r>
      <w:r w:rsidR="00925B5A" w:rsidRPr="001807DE">
        <w:rPr>
          <w:rFonts w:ascii="Times New Roman" w:eastAsia="Times New Roman" w:hAnsi="Times New Roman"/>
          <w:sz w:val="24"/>
          <w:szCs w:val="24"/>
          <w:lang w:eastAsia="ru-RU"/>
        </w:rPr>
        <w:t xml:space="preserve">й </w:t>
      </w:r>
      <w:r w:rsidR="008A26E4" w:rsidRPr="001807DE">
        <w:rPr>
          <w:rFonts w:ascii="Times New Roman" w:eastAsia="Times New Roman" w:hAnsi="Times New Roman"/>
          <w:sz w:val="24"/>
          <w:szCs w:val="24"/>
          <w:lang w:eastAsia="ru-RU"/>
        </w:rPr>
        <w:t xml:space="preserve">на момент подачи </w:t>
      </w:r>
      <w:r w:rsidR="00AF3D1A" w:rsidRPr="001807DE">
        <w:rPr>
          <w:rFonts w:ascii="Times New Roman" w:eastAsia="Times New Roman" w:hAnsi="Times New Roman"/>
          <w:sz w:val="24"/>
          <w:szCs w:val="24"/>
          <w:lang w:eastAsia="ru-RU"/>
        </w:rPr>
        <w:t>заявки</w:t>
      </w:r>
      <w:r w:rsidR="008A26E4" w:rsidRPr="001807DE">
        <w:rPr>
          <w:rFonts w:ascii="Times New Roman" w:eastAsia="Times New Roman" w:hAnsi="Times New Roman"/>
          <w:sz w:val="24"/>
          <w:szCs w:val="24"/>
          <w:lang w:eastAsia="ru-RU"/>
        </w:rPr>
        <w:t xml:space="preserve"> на предоставление финансовой поддержки </w:t>
      </w:r>
      <w:r w:rsidR="00925B5A" w:rsidRPr="001807DE">
        <w:rPr>
          <w:rFonts w:ascii="Times New Roman" w:eastAsia="Times New Roman" w:hAnsi="Times New Roman"/>
          <w:sz w:val="24"/>
          <w:szCs w:val="24"/>
          <w:lang w:eastAsia="ru-RU"/>
        </w:rPr>
        <w:t>должен состоять на учете в качестве плательщика налога на профессиональный доход.</w:t>
      </w:r>
    </w:p>
    <w:p w:rsidR="00ED6448" w:rsidRPr="004D7BB7" w:rsidRDefault="00ED6448" w:rsidP="00ED644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3.1.4. Заявитель не</w:t>
      </w:r>
      <w:r w:rsidRPr="004D7BB7">
        <w:rPr>
          <w:rFonts w:ascii="Times New Roman" w:hAnsi="Times New Roman"/>
          <w:sz w:val="24"/>
          <w:szCs w:val="24"/>
        </w:rPr>
        <w:t xml:space="preserve"> является кредитной, страховой организацией, инвестиционным фондом, негосударственным пенсионным фондом, профессиональным участником рынка ценных бумаг, ломбардом.</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3.1.5. Заявитель не является участником соглашений о разделе продукции.</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3.1.6. Заявитель не 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lastRenderedPageBreak/>
        <w:t>3.1.7. Заявитель не осуществляет предпринимательскую деятельность в сфере игорного бизнеса.</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3.1.8. Заявитель не имеет задолженности по начисленным налогам, сборам и иным обязательным платежам в бюджеты всех уровней на первое число месяца подачи заявки на получение субсидии.</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3.1.9. Деятельность Заявителя не приостановлена в установленном законодательством порядке, на имущество Заявителя не наложен арест.</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3.1.10. Заявитель не получал поддержку из бюджетов любых уровней бюджетной системы Российской Федерации в виде субсидии на компенсацию части затрат, указанных в документах, прилагаемых к настоящему заявлению.</w:t>
      </w:r>
    </w:p>
    <w:p w:rsidR="00ED6448" w:rsidRPr="004D7BB7" w:rsidRDefault="00ED6448" w:rsidP="00ED644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hAnsi="Times New Roman"/>
          <w:sz w:val="24"/>
          <w:szCs w:val="24"/>
        </w:rPr>
        <w:t xml:space="preserve">3.1.11. Участник отбора не получает в текущем финансовом году или на дату, определенную правовым актом, средства из бюджета бюджетной системы Российской Федерации, из которого планируется предоставление субсидии, в соответствии с иными правовыми актами на цели, установленные правовым актом. </w:t>
      </w:r>
    </w:p>
    <w:p w:rsidR="00ED6448" w:rsidRDefault="00ED6448" w:rsidP="00ED644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3.1.12. </w:t>
      </w:r>
      <w:proofErr w:type="gramStart"/>
      <w:r w:rsidRPr="004D7BB7">
        <w:rPr>
          <w:rFonts w:ascii="Times New Roman" w:eastAsia="Times New Roman" w:hAnsi="Times New Roman"/>
          <w:sz w:val="24"/>
          <w:szCs w:val="24"/>
          <w:lang w:eastAsia="ru-RU"/>
        </w:rPr>
        <w:t>Заявитель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4D7BB7">
        <w:rPr>
          <w:rFonts w:ascii="Times New Roman" w:eastAsia="Times New Roman" w:hAnsi="Times New Roman"/>
          <w:sz w:val="24"/>
          <w:szCs w:val="24"/>
          <w:lang w:eastAsia="ru-RU"/>
        </w:rPr>
        <w:t xml:space="preserve"> таких юридических лиц, в сов</w:t>
      </w:r>
      <w:r w:rsidR="00E41190">
        <w:rPr>
          <w:rFonts w:ascii="Times New Roman" w:eastAsia="Times New Roman" w:hAnsi="Times New Roman"/>
          <w:sz w:val="24"/>
          <w:szCs w:val="24"/>
          <w:lang w:eastAsia="ru-RU"/>
        </w:rPr>
        <w:t>окупности превышает 50</w:t>
      </w:r>
      <w:r w:rsidR="00A4788A">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(для юридических лиц).</w:t>
      </w:r>
    </w:p>
    <w:p w:rsidR="00B376E7" w:rsidRPr="004D7BB7" w:rsidRDefault="00B376E7" w:rsidP="00A55FCA">
      <w:pPr>
        <w:spacing w:after="0" w:line="240" w:lineRule="auto"/>
        <w:ind w:firstLine="709"/>
        <w:jc w:val="both"/>
        <w:rPr>
          <w:rFonts w:ascii="Times New Roman" w:hAnsi="Times New Roman"/>
          <w:sz w:val="24"/>
          <w:szCs w:val="24"/>
        </w:rPr>
      </w:pPr>
    </w:p>
    <w:p w:rsidR="00C54C8B" w:rsidRDefault="00ED6448" w:rsidP="00C54C8B">
      <w:pPr>
        <w:spacing w:after="0" w:line="240" w:lineRule="auto"/>
        <w:ind w:right="-1"/>
        <w:jc w:val="center"/>
        <w:rPr>
          <w:rFonts w:ascii="Times New Roman" w:hAnsi="Times New Roman"/>
          <w:b/>
          <w:sz w:val="24"/>
          <w:szCs w:val="24"/>
        </w:rPr>
      </w:pPr>
      <w:r w:rsidRPr="004D7BB7">
        <w:rPr>
          <w:rFonts w:ascii="Times New Roman" w:hAnsi="Times New Roman"/>
          <w:b/>
          <w:sz w:val="24"/>
          <w:szCs w:val="24"/>
        </w:rPr>
        <w:t xml:space="preserve">4. Порядок подачи заявок участника отбора и требования, предъявляемые </w:t>
      </w:r>
    </w:p>
    <w:p w:rsidR="00ED6448" w:rsidRPr="004D7BB7" w:rsidRDefault="00ED6448" w:rsidP="00C54C8B">
      <w:pPr>
        <w:spacing w:after="0" w:line="240" w:lineRule="auto"/>
        <w:ind w:right="-1"/>
        <w:jc w:val="center"/>
        <w:rPr>
          <w:rFonts w:ascii="Times New Roman" w:hAnsi="Times New Roman"/>
          <w:b/>
          <w:sz w:val="24"/>
          <w:szCs w:val="24"/>
        </w:rPr>
      </w:pPr>
      <w:r w:rsidRPr="004D7BB7">
        <w:rPr>
          <w:rFonts w:ascii="Times New Roman" w:hAnsi="Times New Roman"/>
          <w:b/>
          <w:sz w:val="24"/>
          <w:szCs w:val="24"/>
        </w:rPr>
        <w:t>к форме и содержанию заявок, подаваемых  участниками конкурса</w:t>
      </w:r>
    </w:p>
    <w:p w:rsidR="00ED6448" w:rsidRPr="004D7BB7" w:rsidRDefault="00ED6448" w:rsidP="00ED6448">
      <w:pPr>
        <w:spacing w:after="0" w:line="240" w:lineRule="auto"/>
        <w:ind w:right="-1" w:firstLine="709"/>
        <w:jc w:val="center"/>
        <w:rPr>
          <w:rFonts w:ascii="Times New Roman" w:hAnsi="Times New Roman"/>
          <w:sz w:val="24"/>
          <w:szCs w:val="24"/>
        </w:rPr>
      </w:pP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 Для получения финансовой поддержки по направлению, указанному в пункте 2.1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1534CE" w:rsidRPr="004D7BB7" w:rsidRDefault="00672ACD" w:rsidP="001534CE">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4.1.1. Заявка на участие в Конкурсе по форме согласно </w:t>
      </w:r>
      <w:r w:rsidR="00DE2DC9">
        <w:rPr>
          <w:rFonts w:ascii="Times New Roman" w:hAnsi="Times New Roman"/>
          <w:sz w:val="24"/>
          <w:szCs w:val="24"/>
        </w:rPr>
        <w:t>П</w:t>
      </w:r>
      <w:r w:rsidRPr="004D7BB7">
        <w:rPr>
          <w:rFonts w:ascii="Times New Roman" w:hAnsi="Times New Roman"/>
          <w:sz w:val="24"/>
          <w:szCs w:val="24"/>
        </w:rPr>
        <w:t>риложению №</w:t>
      </w:r>
      <w:r w:rsidR="00C54C8B">
        <w:rPr>
          <w:rFonts w:ascii="Times New Roman" w:hAnsi="Times New Roman"/>
          <w:sz w:val="24"/>
          <w:szCs w:val="24"/>
        </w:rPr>
        <w:t xml:space="preserve"> </w:t>
      </w:r>
      <w:r w:rsidRPr="004D7BB7">
        <w:rPr>
          <w:rFonts w:ascii="Times New Roman" w:hAnsi="Times New Roman"/>
          <w:sz w:val="24"/>
          <w:szCs w:val="24"/>
        </w:rPr>
        <w:t xml:space="preserve">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4.1.2. Описание деятельности в произвольной форме (не более трёх страниц).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 января 2017 года) или листа записи ЕГРЮЛ</w:t>
      </w:r>
      <w:r w:rsidR="00950A0B">
        <w:rPr>
          <w:rFonts w:ascii="Times New Roman" w:hAnsi="Times New Roman"/>
          <w:sz w:val="24"/>
          <w:szCs w:val="24"/>
        </w:rPr>
        <w:t>,</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 января 2017 года).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4.1.4. Выписка из ЕГРЮЛ или ЕГРИП, полученная не позднее первого числа месяца подачи заявки на участие в Конкурсе на предоставление финансовой поддержки. </w:t>
      </w:r>
    </w:p>
    <w:p w:rsidR="001534CE" w:rsidRDefault="001534CE" w:rsidP="00672ACD">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4.1.5.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 В случае смены фамилии, имени, отчества, Заявитель предоставляет копии документов о</w:t>
      </w:r>
      <w:r w:rsidR="00E61E4D">
        <w:rPr>
          <w:rFonts w:ascii="Times New Roman" w:hAnsi="Times New Roman"/>
          <w:sz w:val="24"/>
          <w:szCs w:val="24"/>
        </w:rPr>
        <w:t xml:space="preserve"> смене фамилии, имени, отчества</w:t>
      </w:r>
      <w:r w:rsidRPr="00BA53CA">
        <w:rPr>
          <w:rFonts w:ascii="Times New Roman" w:hAnsi="Times New Roman"/>
          <w:sz w:val="24"/>
          <w:szCs w:val="24"/>
        </w:rPr>
        <w:t>.</w:t>
      </w:r>
    </w:p>
    <w:p w:rsidR="00247E96" w:rsidRPr="00CE2BB8" w:rsidRDefault="00950A0B" w:rsidP="00247E96">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330392">
        <w:rPr>
          <w:rFonts w:ascii="Times New Roman" w:eastAsia="Times New Roman" w:hAnsi="Times New Roman"/>
          <w:sz w:val="24"/>
          <w:szCs w:val="24"/>
          <w:lang w:eastAsia="ru-RU"/>
        </w:rPr>
        <w:t xml:space="preserve">4.1.6. </w:t>
      </w:r>
      <w:r w:rsidR="00247E96"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r w:rsidR="0027353F" w:rsidRPr="00330392">
        <w:rPr>
          <w:rFonts w:ascii="Times New Roman" w:eastAsia="Times New Roman" w:hAnsi="Times New Roman"/>
          <w:sz w:val="24"/>
          <w:szCs w:val="24"/>
          <w:lang w:eastAsia="ru-RU"/>
        </w:rPr>
        <w:t>.</w:t>
      </w:r>
    </w:p>
    <w:p w:rsidR="005D607D" w:rsidRPr="00BA53CA" w:rsidRDefault="00950A0B" w:rsidP="00247E9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4.1.7</w:t>
      </w:r>
      <w:r w:rsidR="005D607D" w:rsidRPr="00BA53CA">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5D607D" w:rsidRPr="00BA53CA" w:rsidRDefault="00950A0B" w:rsidP="005D607D">
      <w:pPr>
        <w:spacing w:after="0" w:line="240" w:lineRule="auto"/>
        <w:ind w:right="-1" w:firstLine="709"/>
        <w:jc w:val="both"/>
        <w:rPr>
          <w:rFonts w:ascii="Times New Roman" w:hAnsi="Times New Roman"/>
          <w:sz w:val="24"/>
          <w:szCs w:val="24"/>
        </w:rPr>
      </w:pPr>
      <w:r>
        <w:rPr>
          <w:rFonts w:ascii="Times New Roman" w:hAnsi="Times New Roman"/>
          <w:sz w:val="24"/>
          <w:szCs w:val="24"/>
        </w:rPr>
        <w:t>4.1.8</w:t>
      </w:r>
      <w:r w:rsidR="005D607D"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672ACD" w:rsidRDefault="005D607D" w:rsidP="005D607D">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w:t>
      </w:r>
      <w:r w:rsidR="008F4977" w:rsidRPr="00BA53CA">
        <w:rPr>
          <w:rFonts w:ascii="Times New Roman" w:hAnsi="Times New Roman"/>
          <w:sz w:val="24"/>
          <w:szCs w:val="24"/>
        </w:rPr>
        <w:t>ты, указанные в подпунктах 4.1.6</w:t>
      </w:r>
      <w:r w:rsidRPr="00BA53CA">
        <w:rPr>
          <w:rFonts w:ascii="Times New Roman" w:hAnsi="Times New Roman"/>
          <w:sz w:val="24"/>
          <w:szCs w:val="24"/>
        </w:rPr>
        <w:t xml:space="preserve"> и 4.1.</w:t>
      </w:r>
      <w:r w:rsidR="008F4977" w:rsidRPr="00BA53CA">
        <w:rPr>
          <w:rFonts w:ascii="Times New Roman" w:hAnsi="Times New Roman"/>
          <w:sz w:val="24"/>
          <w:szCs w:val="24"/>
        </w:rPr>
        <w:t>7</w:t>
      </w:r>
      <w:r w:rsidRPr="00BA53CA">
        <w:rPr>
          <w:rFonts w:ascii="Times New Roman" w:hAnsi="Times New Roman"/>
          <w:sz w:val="24"/>
          <w:szCs w:val="24"/>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w:t>
      </w:r>
      <w:r w:rsidRPr="00BA53CA">
        <w:rPr>
          <w:rFonts w:ascii="Times New Roman" w:hAnsi="Times New Roman"/>
          <w:sz w:val="24"/>
          <w:szCs w:val="24"/>
        </w:rPr>
        <w:lastRenderedPageBreak/>
        <w:t>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4.1.9</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4.1.10</w:t>
      </w:r>
      <w:r w:rsidR="00672ACD" w:rsidRPr="004D7BB7">
        <w:rPr>
          <w:rFonts w:ascii="Times New Roman" w:hAnsi="Times New Roman"/>
          <w:sz w:val="24"/>
          <w:szCs w:val="24"/>
        </w:rPr>
        <w:t xml:space="preserve">. Кредитный договор, заключенный банком с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который является действующим на момент подачи заявки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и в соответствии с которым</w:t>
      </w:r>
      <w:r w:rsidR="00AF3D1A">
        <w:rPr>
          <w:rFonts w:ascii="Times New Roman" w:hAnsi="Times New Roman"/>
          <w:sz w:val="24"/>
          <w:szCs w:val="24"/>
        </w:rPr>
        <w:t>,</w:t>
      </w:r>
      <w:r w:rsidR="00672ACD" w:rsidRPr="004D7BB7">
        <w:rPr>
          <w:rFonts w:ascii="Times New Roman" w:hAnsi="Times New Roman"/>
          <w:sz w:val="24"/>
          <w:szCs w:val="24"/>
        </w:rPr>
        <w:t xml:space="preserve"> сумма привлеченного кредита составляет более 1,5 млн. рублей (копия, заверенная в соответствии с требованиями действующего законодательства). </w:t>
      </w:r>
    </w:p>
    <w:p w:rsidR="00672ACD" w:rsidRPr="004D7BB7" w:rsidRDefault="001534CE"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w:t>
      </w:r>
      <w:r w:rsidR="001A72F7">
        <w:rPr>
          <w:rFonts w:ascii="Times New Roman" w:hAnsi="Times New Roman"/>
          <w:sz w:val="24"/>
          <w:szCs w:val="24"/>
        </w:rPr>
        <w:t>1</w:t>
      </w:r>
      <w:r w:rsidR="00672ACD" w:rsidRPr="004D7BB7">
        <w:rPr>
          <w:rFonts w:ascii="Times New Roman" w:hAnsi="Times New Roman"/>
          <w:sz w:val="24"/>
          <w:szCs w:val="24"/>
        </w:rPr>
        <w:t xml:space="preserve">. Заверенные банком выписка из ссудного счета и график погашения кредита.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4.1.12</w:t>
      </w:r>
      <w:r w:rsidR="00672ACD" w:rsidRPr="004D7BB7">
        <w:rPr>
          <w:rFonts w:ascii="Times New Roman" w:hAnsi="Times New Roman"/>
          <w:sz w:val="24"/>
          <w:szCs w:val="24"/>
        </w:rPr>
        <w:t xml:space="preserve">. Документы, подтверждающие осуществление расходов по уплате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процентов по кредиту, в том числе платежные поручения, инкассовые поручения, платежные требования, платежные ордера, в размере не менее 10% от всей суммы процентов по кредиту.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4.1.13</w:t>
      </w:r>
      <w:r w:rsidR="00672ACD" w:rsidRPr="004D7BB7">
        <w:rPr>
          <w:rFonts w:ascii="Times New Roman" w:hAnsi="Times New Roman"/>
          <w:sz w:val="24"/>
          <w:szCs w:val="24"/>
        </w:rPr>
        <w:t xml:space="preserve">. Заключенные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договоры (сделки), обеспечивающие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4.1.14</w:t>
      </w:r>
      <w:r w:rsidR="00672ACD" w:rsidRPr="004D7BB7">
        <w:rPr>
          <w:rFonts w:ascii="Times New Roman" w:hAnsi="Times New Roman"/>
          <w:sz w:val="24"/>
          <w:szCs w:val="24"/>
        </w:rPr>
        <w:t xml:space="preserve">. Справка кредитной организации о фактически произведенных затратах на оплату процентной ставки по кредиту. </w:t>
      </w:r>
    </w:p>
    <w:p w:rsidR="001374E3"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4.1.15</w:t>
      </w:r>
      <w:r w:rsidR="00672ACD" w:rsidRPr="004D7BB7">
        <w:rPr>
          <w:rFonts w:ascii="Times New Roman" w:hAnsi="Times New Roman"/>
          <w:sz w:val="24"/>
          <w:szCs w:val="24"/>
        </w:rPr>
        <w:t xml:space="preserve">. </w:t>
      </w:r>
      <w:r w:rsidR="0004088D">
        <w:rPr>
          <w:rFonts w:ascii="Times New Roman" w:hAnsi="Times New Roman"/>
          <w:sz w:val="24"/>
          <w:szCs w:val="24"/>
        </w:rPr>
        <w:t>З</w:t>
      </w:r>
      <w:r w:rsidR="0004088D" w:rsidRPr="0004088D">
        <w:rPr>
          <w:rFonts w:ascii="Times New Roman" w:hAnsi="Times New Roman"/>
          <w:sz w:val="24"/>
          <w:szCs w:val="24"/>
        </w:rPr>
        <w:t xml:space="preserve">аверенная копия штатного расписания, подтверждающая, что средняя заработная плата наемных работников не ниже минимального </w:t>
      </w:r>
      <w:proofErr w:type="gramStart"/>
      <w:r w:rsidR="0004088D" w:rsidRPr="0004088D">
        <w:rPr>
          <w:rFonts w:ascii="Times New Roman" w:hAnsi="Times New Roman"/>
          <w:sz w:val="24"/>
          <w:szCs w:val="24"/>
        </w:rPr>
        <w:t>размера оплаты труда</w:t>
      </w:r>
      <w:proofErr w:type="gramEnd"/>
      <w:r w:rsidR="0004088D" w:rsidRPr="0004088D">
        <w:rPr>
          <w:rFonts w:ascii="Times New Roman" w:hAnsi="Times New Roman"/>
          <w:sz w:val="24"/>
          <w:szCs w:val="24"/>
        </w:rPr>
        <w:t>, установленного на федеральном уровне и действующего на дату подачи заявки на получен</w:t>
      </w:r>
      <w:r w:rsidR="0004088D">
        <w:rPr>
          <w:rFonts w:ascii="Times New Roman" w:hAnsi="Times New Roman"/>
          <w:sz w:val="24"/>
          <w:szCs w:val="24"/>
        </w:rPr>
        <w:t>ие субсидии, умноженного на 2,2.</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4.1.</w:t>
      </w:r>
      <w:r w:rsidR="001A72F7">
        <w:rPr>
          <w:rFonts w:ascii="Times New Roman" w:hAnsi="Times New Roman"/>
          <w:sz w:val="24"/>
          <w:szCs w:val="24"/>
        </w:rPr>
        <w:t>16</w:t>
      </w:r>
      <w:r w:rsidRPr="004D7BB7">
        <w:rPr>
          <w:rFonts w:ascii="Times New Roman" w:hAnsi="Times New Roman"/>
          <w:sz w:val="24"/>
          <w:szCs w:val="24"/>
        </w:rPr>
        <w:t xml:space="preserve">. Платежные поручения, подтверждающие оплату произведенных работ субъектом </w:t>
      </w:r>
      <w:r w:rsidR="008D1090">
        <w:rPr>
          <w:rFonts w:ascii="Times New Roman" w:hAnsi="Times New Roman"/>
          <w:sz w:val="24"/>
          <w:szCs w:val="24"/>
        </w:rPr>
        <w:t>МСП</w:t>
      </w:r>
      <w:r w:rsidRPr="004D7BB7">
        <w:rPr>
          <w:rFonts w:ascii="Times New Roman" w:hAnsi="Times New Roman"/>
          <w:sz w:val="24"/>
          <w:szCs w:val="24"/>
        </w:rPr>
        <w:t xml:space="preserve"> по договорам, обеспечивающим строительство для собственных нужд производственных зданий, строений, сооружений и (или) приобретение оборудования.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4.2. Для получения финансовой поддержки по направлению,  указанному в пункте 2.2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4.2.1.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4.2.2. Описание деятельности в произвольной форме (не более трёх страниц).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4.2.3. Копия свидетельства о государственной регистрации юридического лица или индивидуального предпринимателя (в случа</w:t>
      </w:r>
      <w:r w:rsidR="00A20B03" w:rsidRPr="004D7BB7">
        <w:rPr>
          <w:rFonts w:ascii="Times New Roman" w:hAnsi="Times New Roman"/>
          <w:sz w:val="24"/>
          <w:szCs w:val="24"/>
        </w:rPr>
        <w:t xml:space="preserve">е регистрации субъекта </w:t>
      </w:r>
      <w:r w:rsidR="008D1090">
        <w:rPr>
          <w:rFonts w:ascii="Times New Roman" w:hAnsi="Times New Roman"/>
          <w:sz w:val="24"/>
          <w:szCs w:val="24"/>
        </w:rPr>
        <w:t>МСП</w:t>
      </w:r>
      <w:r w:rsidR="00A20B03" w:rsidRPr="004D7BB7">
        <w:rPr>
          <w:rFonts w:ascii="Times New Roman" w:hAnsi="Times New Roman"/>
          <w:sz w:val="24"/>
          <w:szCs w:val="24"/>
        </w:rPr>
        <w:t xml:space="preserve"> до 1.01.</w:t>
      </w:r>
      <w:r w:rsidRPr="004D7BB7">
        <w:rPr>
          <w:rFonts w:ascii="Times New Roman" w:hAnsi="Times New Roman"/>
          <w:sz w:val="24"/>
          <w:szCs w:val="24"/>
        </w:rPr>
        <w:t>2017) или листа записи ЕГРЮЛ</w:t>
      </w:r>
      <w:r w:rsidR="00E61E4D">
        <w:rPr>
          <w:rFonts w:ascii="Times New Roman" w:hAnsi="Times New Roman"/>
          <w:sz w:val="24"/>
          <w:szCs w:val="24"/>
        </w:rPr>
        <w:t>,</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w:t>
      </w:r>
      <w:r w:rsidR="00A20B03" w:rsidRPr="004D7BB7">
        <w:rPr>
          <w:rFonts w:ascii="Times New Roman" w:hAnsi="Times New Roman"/>
          <w:sz w:val="24"/>
          <w:szCs w:val="24"/>
        </w:rPr>
        <w:t>.01.2</w:t>
      </w:r>
      <w:r w:rsidRPr="004D7BB7">
        <w:rPr>
          <w:rFonts w:ascii="Times New Roman" w:hAnsi="Times New Roman"/>
          <w:sz w:val="24"/>
          <w:szCs w:val="24"/>
        </w:rPr>
        <w:t xml:space="preserve">017).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4.2.4. Выписка из ЕГРЮЛ или ЕГРИП, полученная не позднее одного месяца до даты подачи заявки на предоставление финансовой поддержки. </w:t>
      </w:r>
    </w:p>
    <w:p w:rsidR="001534CE" w:rsidRDefault="001534CE" w:rsidP="00672ACD">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4.2.5.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 В случае смены фамилии, имени, отчества, Заявитель предоставляет копии документов о</w:t>
      </w:r>
      <w:r w:rsidR="00E61E4D">
        <w:rPr>
          <w:rFonts w:ascii="Times New Roman" w:hAnsi="Times New Roman"/>
          <w:sz w:val="24"/>
          <w:szCs w:val="24"/>
        </w:rPr>
        <w:t xml:space="preserve"> смене фамилии, имени, отчества</w:t>
      </w:r>
      <w:r w:rsidRPr="00BA53CA">
        <w:rPr>
          <w:rFonts w:ascii="Times New Roman" w:hAnsi="Times New Roman"/>
          <w:sz w:val="24"/>
          <w:szCs w:val="24"/>
        </w:rPr>
        <w:t>.</w:t>
      </w:r>
    </w:p>
    <w:p w:rsidR="00E61E4D" w:rsidRPr="00BA53CA" w:rsidRDefault="00E61E4D" w:rsidP="00672ACD">
      <w:pPr>
        <w:spacing w:after="0" w:line="240" w:lineRule="auto"/>
        <w:ind w:right="-1" w:firstLine="709"/>
        <w:jc w:val="both"/>
        <w:rPr>
          <w:rFonts w:ascii="Times New Roman" w:hAnsi="Times New Roman"/>
          <w:sz w:val="24"/>
          <w:szCs w:val="24"/>
        </w:rPr>
      </w:pPr>
      <w:r w:rsidRPr="00330392">
        <w:rPr>
          <w:rFonts w:ascii="Times New Roman" w:eastAsia="Times New Roman" w:hAnsi="Times New Roman"/>
          <w:sz w:val="24"/>
          <w:szCs w:val="24"/>
          <w:lang w:eastAsia="ru-RU"/>
        </w:rPr>
        <w:t xml:space="preserve">4.2.6.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7464B4" w:rsidRPr="00BA53CA" w:rsidRDefault="007464B4" w:rsidP="007464B4">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4.2</w:t>
      </w:r>
      <w:r w:rsidR="00E61E4D">
        <w:rPr>
          <w:rFonts w:ascii="Times New Roman" w:hAnsi="Times New Roman"/>
          <w:sz w:val="24"/>
          <w:szCs w:val="24"/>
        </w:rPr>
        <w:t>.7</w:t>
      </w:r>
      <w:r w:rsidRPr="00BA53CA">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7464B4" w:rsidRPr="00BA53CA" w:rsidRDefault="007464B4" w:rsidP="007464B4">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4.2</w:t>
      </w:r>
      <w:r w:rsidR="00E61E4D">
        <w:rPr>
          <w:rFonts w:ascii="Times New Roman" w:hAnsi="Times New Roman"/>
          <w:sz w:val="24"/>
          <w:szCs w:val="24"/>
        </w:rPr>
        <w:t>.8</w:t>
      </w:r>
      <w:r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672ACD" w:rsidRDefault="007464B4" w:rsidP="007464B4">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w:t>
      </w:r>
      <w:r w:rsidR="00E61E4D">
        <w:rPr>
          <w:rFonts w:ascii="Times New Roman" w:hAnsi="Times New Roman"/>
          <w:sz w:val="24"/>
          <w:szCs w:val="24"/>
        </w:rPr>
        <w:t>ты, указанные в подпунктах 4.2.7</w:t>
      </w:r>
      <w:r w:rsidRPr="00BA53CA">
        <w:rPr>
          <w:rFonts w:ascii="Times New Roman" w:hAnsi="Times New Roman"/>
          <w:sz w:val="24"/>
          <w:szCs w:val="24"/>
        </w:rPr>
        <w:t xml:space="preserve"> и 4.2.</w:t>
      </w:r>
      <w:r w:rsidR="00E61E4D">
        <w:rPr>
          <w:rFonts w:ascii="Times New Roman" w:hAnsi="Times New Roman"/>
          <w:sz w:val="24"/>
          <w:szCs w:val="24"/>
        </w:rPr>
        <w:t>8,</w:t>
      </w:r>
      <w:r w:rsidRPr="00BA53CA">
        <w:rPr>
          <w:rFonts w:ascii="Times New Roman" w:hAnsi="Times New Roman"/>
          <w:sz w:val="24"/>
          <w:szCs w:val="24"/>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w:t>
      </w:r>
      <w:r w:rsidRPr="00BA53CA">
        <w:rPr>
          <w:rFonts w:ascii="Times New Roman" w:hAnsi="Times New Roman"/>
          <w:sz w:val="24"/>
          <w:szCs w:val="24"/>
        </w:rPr>
        <w:lastRenderedPageBreak/>
        <w:t>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534CE"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4.2.</w:t>
      </w:r>
      <w:r w:rsidR="001A72F7">
        <w:rPr>
          <w:rFonts w:ascii="Times New Roman" w:hAnsi="Times New Roman"/>
          <w:sz w:val="24"/>
          <w:szCs w:val="24"/>
        </w:rPr>
        <w:t>9</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4.2.10</w:t>
      </w:r>
      <w:r w:rsidR="00672ACD" w:rsidRPr="004D7BB7">
        <w:rPr>
          <w:rFonts w:ascii="Times New Roman" w:hAnsi="Times New Roman"/>
          <w:sz w:val="24"/>
          <w:szCs w:val="24"/>
        </w:rPr>
        <w:t xml:space="preserve">. Заключенные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договоры (сделки) на приобретение в собственность оборудования, включая затраты на монтаж оборудования, технико-экономическое обоснование приобретения оборудования в целях создания и (или) развития и (или) модернизации производства товаров.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4.2.11</w:t>
      </w:r>
      <w:r w:rsidR="00672ACD" w:rsidRPr="004D7BB7">
        <w:rPr>
          <w:rFonts w:ascii="Times New Roman" w:hAnsi="Times New Roman"/>
          <w:sz w:val="24"/>
          <w:szCs w:val="24"/>
        </w:rPr>
        <w:t xml:space="preserve">. </w:t>
      </w:r>
      <w:proofErr w:type="gramStart"/>
      <w:r w:rsidR="00672ACD" w:rsidRPr="004D7BB7">
        <w:rPr>
          <w:rFonts w:ascii="Times New Roman" w:hAnsi="Times New Roman"/>
          <w:sz w:val="24"/>
          <w:szCs w:val="24"/>
        </w:rPr>
        <w:t xml:space="preserve">Копии документов, подтверждающих осуществление расходов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на приобретение оборудования, в том числе: договоров, счетов, инкассовых поручений, платёжных поручений, платежных требований, платежных ордеров в размере не менее суммы </w:t>
      </w:r>
      <w:proofErr w:type="spellStart"/>
      <w:r w:rsidR="00672ACD" w:rsidRPr="004D7BB7">
        <w:rPr>
          <w:rFonts w:ascii="Times New Roman" w:hAnsi="Times New Roman"/>
          <w:sz w:val="24"/>
          <w:szCs w:val="24"/>
        </w:rPr>
        <w:t>софинансирования</w:t>
      </w:r>
      <w:proofErr w:type="spellEnd"/>
      <w:r w:rsidR="00672ACD" w:rsidRPr="004D7BB7">
        <w:rPr>
          <w:rFonts w:ascii="Times New Roman" w:hAnsi="Times New Roman"/>
          <w:sz w:val="24"/>
          <w:szCs w:val="24"/>
        </w:rPr>
        <w:t>, товарных чеков (товарные чеки предоставляются в случае расчётов с использованием платёжной банковской карты, открытой к расчётному счёту Получателя с приложением чека терминала о таком расчёте или выписки банка о движении средств</w:t>
      </w:r>
      <w:proofErr w:type="gramEnd"/>
      <w:r w:rsidR="00672ACD" w:rsidRPr="004D7BB7">
        <w:rPr>
          <w:rFonts w:ascii="Times New Roman" w:hAnsi="Times New Roman"/>
          <w:sz w:val="24"/>
          <w:szCs w:val="24"/>
        </w:rPr>
        <w:t xml:space="preserve"> по счёту), приходных кассовых ордеров, расходных кассовых ордеров, квитанций и бухгалтерских документов, подтверждающих постановку на баланс указанного оборудования, товарных накладных, актов об оказании услуг, выполнении работ.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4.3. Для получения финансовой поддержки по  направлению,  указанному в пункте 2.3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4.3.1.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4.3.2. Описание деятельности в произвольной форме (не более трёх страниц).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4.3.3.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w:t>
      </w:r>
      <w:r w:rsidR="00A20B03" w:rsidRPr="004D7BB7">
        <w:rPr>
          <w:rFonts w:ascii="Times New Roman" w:hAnsi="Times New Roman"/>
          <w:sz w:val="24"/>
          <w:szCs w:val="24"/>
        </w:rPr>
        <w:t>.01.</w:t>
      </w:r>
      <w:r w:rsidRPr="004D7BB7">
        <w:rPr>
          <w:rFonts w:ascii="Times New Roman" w:hAnsi="Times New Roman"/>
          <w:sz w:val="24"/>
          <w:szCs w:val="24"/>
        </w:rPr>
        <w:t>2017) или листа записи ЕГРЮЛ</w:t>
      </w:r>
      <w:r w:rsidR="00E61E4D">
        <w:rPr>
          <w:rFonts w:ascii="Times New Roman" w:hAnsi="Times New Roman"/>
          <w:sz w:val="24"/>
          <w:szCs w:val="24"/>
        </w:rPr>
        <w:t>,</w:t>
      </w:r>
      <w:r w:rsidRPr="004D7BB7">
        <w:rPr>
          <w:rFonts w:ascii="Times New Roman" w:hAnsi="Times New Roman"/>
          <w:sz w:val="24"/>
          <w:szCs w:val="24"/>
        </w:rPr>
        <w:t xml:space="preserve"> или листа записи</w:t>
      </w:r>
      <w:r w:rsidR="00E61E4D">
        <w:rPr>
          <w:rFonts w:ascii="Times New Roman" w:hAnsi="Times New Roman"/>
          <w:sz w:val="24"/>
          <w:szCs w:val="24"/>
        </w:rPr>
        <w:t xml:space="preserve">  ЕГРИП</w:t>
      </w:r>
      <w:r w:rsidRPr="004D7BB7">
        <w:rPr>
          <w:rFonts w:ascii="Times New Roman" w:hAnsi="Times New Roman"/>
          <w:sz w:val="24"/>
          <w:szCs w:val="24"/>
        </w:rPr>
        <w:t xml:space="preserve">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w:t>
      </w:r>
      <w:r w:rsidR="00B339E3" w:rsidRPr="004D7BB7">
        <w:rPr>
          <w:rFonts w:ascii="Times New Roman" w:hAnsi="Times New Roman"/>
          <w:sz w:val="24"/>
          <w:szCs w:val="24"/>
        </w:rPr>
        <w:t>.01.</w:t>
      </w:r>
      <w:r w:rsidRPr="004D7BB7">
        <w:rPr>
          <w:rFonts w:ascii="Times New Roman" w:hAnsi="Times New Roman"/>
          <w:sz w:val="24"/>
          <w:szCs w:val="24"/>
        </w:rPr>
        <w:t xml:space="preserve">2017).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4.3.4. Выписка из ЕГРЮЛ или ЕГРИП, полученная не позднее первого числа месяца подачи заявки на участие в Конкурсе.  </w:t>
      </w:r>
    </w:p>
    <w:p w:rsidR="001534CE" w:rsidRDefault="001534CE" w:rsidP="001534CE">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4.3.5.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 В случае смены фамилии, имени, отчества, Заявитель предоставляет копии документов о</w:t>
      </w:r>
      <w:r w:rsidR="00747811">
        <w:rPr>
          <w:rFonts w:ascii="Times New Roman" w:hAnsi="Times New Roman"/>
          <w:sz w:val="24"/>
          <w:szCs w:val="24"/>
        </w:rPr>
        <w:t xml:space="preserve"> смене фамилии, имени, отчества</w:t>
      </w:r>
      <w:r w:rsidRPr="00BA53CA">
        <w:rPr>
          <w:rFonts w:ascii="Times New Roman" w:hAnsi="Times New Roman"/>
          <w:sz w:val="24"/>
          <w:szCs w:val="24"/>
        </w:rPr>
        <w:t>.</w:t>
      </w:r>
    </w:p>
    <w:p w:rsidR="004800BD" w:rsidRPr="00747811" w:rsidRDefault="00747811" w:rsidP="001534CE">
      <w:pPr>
        <w:spacing w:after="0" w:line="240" w:lineRule="auto"/>
        <w:ind w:right="-1" w:firstLine="709"/>
        <w:jc w:val="both"/>
        <w:rPr>
          <w:rFonts w:ascii="Times New Roman" w:hAnsi="Times New Roman"/>
          <w:color w:val="FF0000"/>
          <w:sz w:val="24"/>
          <w:szCs w:val="24"/>
        </w:rPr>
      </w:pPr>
      <w:r w:rsidRPr="00330392">
        <w:rPr>
          <w:rFonts w:ascii="Times New Roman" w:hAnsi="Times New Roman"/>
          <w:sz w:val="24"/>
          <w:szCs w:val="24"/>
        </w:rPr>
        <w:t xml:space="preserve">4.3.6.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7464B4" w:rsidRPr="00BA53CA" w:rsidRDefault="007464B4" w:rsidP="007464B4">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4.3.</w:t>
      </w:r>
      <w:r w:rsidR="00747811">
        <w:rPr>
          <w:rFonts w:ascii="Times New Roman" w:hAnsi="Times New Roman"/>
          <w:sz w:val="24"/>
          <w:szCs w:val="24"/>
        </w:rPr>
        <w:t>7</w:t>
      </w:r>
      <w:r w:rsidRPr="00BA53CA">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7464B4" w:rsidRPr="00BA53CA" w:rsidRDefault="007464B4" w:rsidP="007464B4">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4.3</w:t>
      </w:r>
      <w:r w:rsidR="00747811">
        <w:rPr>
          <w:rFonts w:ascii="Times New Roman" w:hAnsi="Times New Roman"/>
          <w:sz w:val="24"/>
          <w:szCs w:val="24"/>
        </w:rPr>
        <w:t>.8</w:t>
      </w:r>
      <w:r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672ACD" w:rsidRDefault="007464B4" w:rsidP="007464B4">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w:t>
      </w:r>
      <w:r w:rsidR="00747811">
        <w:rPr>
          <w:rFonts w:ascii="Times New Roman" w:hAnsi="Times New Roman"/>
          <w:sz w:val="24"/>
          <w:szCs w:val="24"/>
        </w:rPr>
        <w:t>ты, указанные в подпунктах 4.3.7</w:t>
      </w:r>
      <w:r w:rsidRPr="00BA53CA">
        <w:rPr>
          <w:rFonts w:ascii="Times New Roman" w:hAnsi="Times New Roman"/>
          <w:sz w:val="24"/>
          <w:szCs w:val="24"/>
        </w:rPr>
        <w:t xml:space="preserve"> и 4.3.</w:t>
      </w:r>
      <w:r w:rsidR="00747811">
        <w:rPr>
          <w:rFonts w:ascii="Times New Roman" w:hAnsi="Times New Roman"/>
          <w:sz w:val="24"/>
          <w:szCs w:val="24"/>
        </w:rPr>
        <w:t>8</w:t>
      </w:r>
      <w:r w:rsidRPr="00BA53CA">
        <w:rPr>
          <w:rFonts w:ascii="Times New Roman" w:hAnsi="Times New Roman"/>
          <w:sz w:val="24"/>
          <w:szCs w:val="24"/>
        </w:rPr>
        <w:t>,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534CE"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w:t>
      </w:r>
      <w:r w:rsidR="001A72F7">
        <w:rPr>
          <w:rFonts w:ascii="Times New Roman" w:hAnsi="Times New Roman"/>
          <w:sz w:val="24"/>
          <w:szCs w:val="24"/>
        </w:rPr>
        <w:t>9</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w:t>
      </w:r>
      <w:r w:rsidR="00672ACD" w:rsidRPr="004D7BB7">
        <w:rPr>
          <w:rFonts w:ascii="Times New Roman" w:hAnsi="Times New Roman"/>
          <w:sz w:val="24"/>
          <w:szCs w:val="24"/>
        </w:rPr>
        <w:lastRenderedPageBreak/>
        <w:t xml:space="preserve">правовыми актами, и иной просроченной задолженности перед соответствующим бюджетом бюджетной системы Российской Федерации.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4.3.10</w:t>
      </w:r>
      <w:r w:rsidR="00672ACD" w:rsidRPr="004D7BB7">
        <w:rPr>
          <w:rFonts w:ascii="Times New Roman" w:hAnsi="Times New Roman"/>
          <w:sz w:val="24"/>
          <w:szCs w:val="24"/>
        </w:rPr>
        <w:t xml:space="preserve">. Платёжные и иные документы (в том числе фотографии в цифровом формате), подтверждающие использование лизинга.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4.3.11</w:t>
      </w:r>
      <w:r w:rsidR="00672ACD" w:rsidRPr="004D7BB7">
        <w:rPr>
          <w:rFonts w:ascii="Times New Roman" w:hAnsi="Times New Roman"/>
          <w:sz w:val="24"/>
          <w:szCs w:val="24"/>
        </w:rPr>
        <w:t>. Справк</w:t>
      </w:r>
      <w:proofErr w:type="gramStart"/>
      <w:r w:rsidR="00672ACD" w:rsidRPr="004D7BB7">
        <w:rPr>
          <w:rFonts w:ascii="Times New Roman" w:hAnsi="Times New Roman"/>
          <w:sz w:val="24"/>
          <w:szCs w:val="24"/>
        </w:rPr>
        <w:t>а(</w:t>
      </w:r>
      <w:proofErr w:type="gramEnd"/>
      <w:r w:rsidR="00672ACD" w:rsidRPr="004D7BB7">
        <w:rPr>
          <w:rFonts w:ascii="Times New Roman" w:hAnsi="Times New Roman"/>
          <w:sz w:val="24"/>
          <w:szCs w:val="24"/>
        </w:rPr>
        <w:t>и) лизинговой компании, подтверждающая(</w:t>
      </w:r>
      <w:proofErr w:type="spellStart"/>
      <w:r w:rsidR="00672ACD" w:rsidRPr="004D7BB7">
        <w:rPr>
          <w:rFonts w:ascii="Times New Roman" w:hAnsi="Times New Roman"/>
          <w:sz w:val="24"/>
          <w:szCs w:val="24"/>
        </w:rPr>
        <w:t>ие</w:t>
      </w:r>
      <w:proofErr w:type="spellEnd"/>
      <w:r w:rsidR="00672ACD" w:rsidRPr="004D7BB7">
        <w:rPr>
          <w:rFonts w:ascii="Times New Roman" w:hAnsi="Times New Roman"/>
          <w:sz w:val="24"/>
          <w:szCs w:val="24"/>
        </w:rPr>
        <w:t xml:space="preserve">) отсутствие задолженности перед лизинговой компанией по лизингу и фактический размер произведённых затрат на уплату лизинговых платежей без учета платежей на покрытие дохода лизингодателя и НДС процентной ставки по договору лизинга.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4.3.12</w:t>
      </w:r>
      <w:r w:rsidR="00672ACD" w:rsidRPr="004D7BB7">
        <w:rPr>
          <w:rFonts w:ascii="Times New Roman" w:hAnsi="Times New Roman"/>
          <w:sz w:val="24"/>
          <w:szCs w:val="24"/>
        </w:rPr>
        <w:t xml:space="preserve">. </w:t>
      </w:r>
      <w:r w:rsidR="001374E3">
        <w:rPr>
          <w:rFonts w:ascii="Times New Roman" w:hAnsi="Times New Roman"/>
          <w:sz w:val="24"/>
          <w:szCs w:val="24"/>
        </w:rPr>
        <w:t>З</w:t>
      </w:r>
      <w:r w:rsidR="001374E3" w:rsidRPr="001374E3">
        <w:rPr>
          <w:rFonts w:ascii="Times New Roman" w:hAnsi="Times New Roman"/>
          <w:sz w:val="24"/>
          <w:szCs w:val="24"/>
        </w:rPr>
        <w:t xml:space="preserve">аверенная копия штатного расписания, подтверждающая, что средняя заработная плата наемных работников не ниже минимального </w:t>
      </w:r>
      <w:proofErr w:type="gramStart"/>
      <w:r w:rsidR="001374E3" w:rsidRPr="001374E3">
        <w:rPr>
          <w:rFonts w:ascii="Times New Roman" w:hAnsi="Times New Roman"/>
          <w:sz w:val="24"/>
          <w:szCs w:val="24"/>
        </w:rPr>
        <w:t>размера оплаты труда</w:t>
      </w:r>
      <w:proofErr w:type="gramEnd"/>
      <w:r w:rsidR="001374E3" w:rsidRPr="001374E3">
        <w:rPr>
          <w:rFonts w:ascii="Times New Roman" w:hAnsi="Times New Roman"/>
          <w:sz w:val="24"/>
          <w:szCs w:val="24"/>
        </w:rPr>
        <w:t xml:space="preserve">, установленного на федеральном уровне и действующего на дату подачи заявки на получение субсидии, умноженного на </w:t>
      </w:r>
      <w:r w:rsidR="001374E3">
        <w:rPr>
          <w:rFonts w:ascii="Times New Roman" w:hAnsi="Times New Roman"/>
          <w:sz w:val="24"/>
          <w:szCs w:val="24"/>
        </w:rPr>
        <w:t>2,2</w:t>
      </w:r>
      <w:r w:rsidR="00672ACD" w:rsidRPr="004D7BB7">
        <w:rPr>
          <w:rFonts w:ascii="Times New Roman" w:hAnsi="Times New Roman"/>
          <w:sz w:val="24"/>
          <w:szCs w:val="24"/>
        </w:rPr>
        <w:t xml:space="preserve">.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4.3.13</w:t>
      </w:r>
      <w:r w:rsidR="00672ACD" w:rsidRPr="004D7BB7">
        <w:rPr>
          <w:rFonts w:ascii="Times New Roman" w:hAnsi="Times New Roman"/>
          <w:sz w:val="24"/>
          <w:szCs w:val="24"/>
        </w:rPr>
        <w:t>. Дополнительные документы (таблицы, информационные письма, фотографии, буклеты и прочие</w:t>
      </w:r>
      <w:r w:rsidR="001374E3">
        <w:rPr>
          <w:rFonts w:ascii="Times New Roman" w:hAnsi="Times New Roman"/>
          <w:sz w:val="24"/>
          <w:szCs w:val="24"/>
        </w:rPr>
        <w:t>)</w:t>
      </w:r>
      <w:r w:rsidR="00672ACD" w:rsidRPr="004D7BB7">
        <w:rPr>
          <w:rFonts w:ascii="Times New Roman" w:hAnsi="Times New Roman"/>
          <w:sz w:val="24"/>
          <w:szCs w:val="24"/>
        </w:rPr>
        <w:t xml:space="preserve"> предоставл</w:t>
      </w:r>
      <w:r w:rsidR="00B001D3">
        <w:rPr>
          <w:rFonts w:ascii="Times New Roman" w:hAnsi="Times New Roman"/>
          <w:sz w:val="24"/>
          <w:szCs w:val="24"/>
        </w:rPr>
        <w:t>яются дополнительно по желанию З</w:t>
      </w:r>
      <w:r w:rsidR="00672ACD" w:rsidRPr="004D7BB7">
        <w:rPr>
          <w:rFonts w:ascii="Times New Roman" w:hAnsi="Times New Roman"/>
          <w:sz w:val="24"/>
          <w:szCs w:val="24"/>
        </w:rPr>
        <w:t>аявителя.</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 Для получения финансовой поддержки по направлению, указанному в пункте 2.4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4.4.2. Описание деятельности в произвольной форме (не более трёх страниц).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w:t>
      </w:r>
      <w:r w:rsidR="00A20B03" w:rsidRPr="004D7BB7">
        <w:rPr>
          <w:rFonts w:ascii="Times New Roman" w:hAnsi="Times New Roman"/>
          <w:sz w:val="24"/>
          <w:szCs w:val="24"/>
        </w:rPr>
        <w:t>.01.</w:t>
      </w:r>
      <w:r w:rsidRPr="004D7BB7">
        <w:rPr>
          <w:rFonts w:ascii="Times New Roman" w:hAnsi="Times New Roman"/>
          <w:sz w:val="24"/>
          <w:szCs w:val="24"/>
        </w:rPr>
        <w:t>2017) или листа записи ЕГРЮЛ</w:t>
      </w:r>
      <w:r w:rsidR="00DB370C">
        <w:rPr>
          <w:rFonts w:ascii="Times New Roman" w:hAnsi="Times New Roman"/>
          <w:sz w:val="24"/>
          <w:szCs w:val="24"/>
        </w:rPr>
        <w:t xml:space="preserve">, </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w:t>
      </w:r>
      <w:r w:rsidR="00B339E3" w:rsidRPr="004D7BB7">
        <w:rPr>
          <w:rFonts w:ascii="Times New Roman" w:hAnsi="Times New Roman"/>
          <w:sz w:val="24"/>
          <w:szCs w:val="24"/>
        </w:rPr>
        <w:t>.01.2017</w:t>
      </w:r>
      <w:r w:rsidRPr="004D7BB7">
        <w:rPr>
          <w:rFonts w:ascii="Times New Roman" w:hAnsi="Times New Roman"/>
          <w:sz w:val="24"/>
          <w:szCs w:val="24"/>
        </w:rPr>
        <w:t xml:space="preserve">).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4.4.4. Выписка из ЕГРЮЛ или ЕГРИП, полученная не позднее первого числа месяца подачи заявки на участие в Конкурсе.  </w:t>
      </w:r>
    </w:p>
    <w:p w:rsidR="001534CE" w:rsidRDefault="001534CE" w:rsidP="001534CE">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4.4.5.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w:t>
      </w:r>
      <w:r w:rsidR="00BA53CA" w:rsidRPr="00BA53CA">
        <w:rPr>
          <w:rFonts w:ascii="Times New Roman" w:hAnsi="Times New Roman"/>
          <w:sz w:val="24"/>
          <w:szCs w:val="24"/>
        </w:rPr>
        <w:t>).</w:t>
      </w:r>
      <w:r w:rsidRPr="00BA53CA">
        <w:rPr>
          <w:rFonts w:ascii="Times New Roman" w:hAnsi="Times New Roman"/>
          <w:sz w:val="24"/>
          <w:szCs w:val="24"/>
        </w:rPr>
        <w:t xml:space="preserve"> В случае смены фамилии, имени, отчества, Заявитель предоставляет копии документов о</w:t>
      </w:r>
      <w:r w:rsidR="00DB370C">
        <w:rPr>
          <w:rFonts w:ascii="Times New Roman" w:hAnsi="Times New Roman"/>
          <w:sz w:val="24"/>
          <w:szCs w:val="24"/>
        </w:rPr>
        <w:t xml:space="preserve"> смене фамилии, имени, отчества</w:t>
      </w:r>
      <w:r w:rsidRPr="00BA53CA">
        <w:rPr>
          <w:rFonts w:ascii="Times New Roman" w:hAnsi="Times New Roman"/>
          <w:sz w:val="24"/>
          <w:szCs w:val="24"/>
        </w:rPr>
        <w:t>.</w:t>
      </w:r>
    </w:p>
    <w:p w:rsidR="00DB370C" w:rsidRPr="00DB370C" w:rsidRDefault="00DB370C" w:rsidP="00DB370C">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330392">
        <w:rPr>
          <w:rFonts w:ascii="Times New Roman" w:eastAsia="Times New Roman" w:hAnsi="Times New Roman"/>
          <w:sz w:val="24"/>
          <w:szCs w:val="24"/>
          <w:lang w:eastAsia="ru-RU"/>
        </w:rPr>
        <w:t xml:space="preserve">4.4.6.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9C4616" w:rsidRPr="00BA53CA" w:rsidRDefault="009C4616" w:rsidP="009C4616">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4.4</w:t>
      </w:r>
      <w:r w:rsidR="00DB370C">
        <w:rPr>
          <w:rFonts w:ascii="Times New Roman" w:hAnsi="Times New Roman"/>
          <w:sz w:val="24"/>
          <w:szCs w:val="24"/>
        </w:rPr>
        <w:t>.7</w:t>
      </w:r>
      <w:r w:rsidRPr="00BA53CA">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9C4616" w:rsidRPr="00BA53CA" w:rsidRDefault="009C4616" w:rsidP="009C4616">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4.4</w:t>
      </w:r>
      <w:r w:rsidR="00DB370C">
        <w:rPr>
          <w:rFonts w:ascii="Times New Roman" w:hAnsi="Times New Roman"/>
          <w:sz w:val="24"/>
          <w:szCs w:val="24"/>
        </w:rPr>
        <w:t>.8</w:t>
      </w:r>
      <w:r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9C4616" w:rsidRDefault="009C4616" w:rsidP="009C4616">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Документы, указанные в подпункт</w:t>
      </w:r>
      <w:r w:rsidR="00DB370C">
        <w:rPr>
          <w:rFonts w:ascii="Times New Roman" w:hAnsi="Times New Roman"/>
          <w:sz w:val="24"/>
          <w:szCs w:val="24"/>
        </w:rPr>
        <w:t>ах 4.4.7</w:t>
      </w:r>
      <w:r w:rsidRPr="00BA53CA">
        <w:rPr>
          <w:rFonts w:ascii="Times New Roman" w:hAnsi="Times New Roman"/>
          <w:sz w:val="24"/>
          <w:szCs w:val="24"/>
        </w:rPr>
        <w:t xml:space="preserve"> и 4.4</w:t>
      </w:r>
      <w:r w:rsidR="00DB370C">
        <w:rPr>
          <w:rFonts w:ascii="Times New Roman" w:hAnsi="Times New Roman"/>
          <w:sz w:val="24"/>
          <w:szCs w:val="24"/>
        </w:rPr>
        <w:t>.8</w:t>
      </w:r>
      <w:r w:rsidRPr="00BA53CA">
        <w:rPr>
          <w:rFonts w:ascii="Times New Roman" w:hAnsi="Times New Roman"/>
          <w:sz w:val="24"/>
          <w:szCs w:val="24"/>
        </w:rPr>
        <w:t>,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534CE" w:rsidP="009C4616">
      <w:pPr>
        <w:spacing w:after="0" w:line="240" w:lineRule="auto"/>
        <w:ind w:right="-1" w:firstLine="709"/>
        <w:jc w:val="both"/>
        <w:rPr>
          <w:rFonts w:ascii="Times New Roman" w:hAnsi="Times New Roman"/>
          <w:sz w:val="24"/>
          <w:szCs w:val="24"/>
        </w:rPr>
      </w:pPr>
      <w:r>
        <w:rPr>
          <w:rFonts w:ascii="Times New Roman" w:hAnsi="Times New Roman"/>
          <w:sz w:val="24"/>
          <w:szCs w:val="24"/>
        </w:rPr>
        <w:t>4.4.</w:t>
      </w:r>
      <w:r w:rsidR="001A72F7">
        <w:rPr>
          <w:rFonts w:ascii="Times New Roman" w:hAnsi="Times New Roman"/>
          <w:sz w:val="24"/>
          <w:szCs w:val="24"/>
        </w:rPr>
        <w:t>9</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4.4.10</w:t>
      </w:r>
      <w:r w:rsidR="00672ACD" w:rsidRPr="004D7BB7">
        <w:rPr>
          <w:rFonts w:ascii="Times New Roman" w:hAnsi="Times New Roman"/>
          <w:sz w:val="24"/>
          <w:szCs w:val="24"/>
        </w:rPr>
        <w:t xml:space="preserve">. Платёжные и иные документы, подтверждающие уплату первого лизингового взноса.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4.4.11</w:t>
      </w:r>
      <w:r w:rsidR="00672ACD" w:rsidRPr="004D7BB7">
        <w:rPr>
          <w:rFonts w:ascii="Times New Roman" w:hAnsi="Times New Roman"/>
          <w:sz w:val="24"/>
          <w:szCs w:val="24"/>
        </w:rPr>
        <w:t>. Справк</w:t>
      </w:r>
      <w:proofErr w:type="gramStart"/>
      <w:r w:rsidR="00672ACD" w:rsidRPr="004D7BB7">
        <w:rPr>
          <w:rFonts w:ascii="Times New Roman" w:hAnsi="Times New Roman"/>
          <w:sz w:val="24"/>
          <w:szCs w:val="24"/>
        </w:rPr>
        <w:t>а(</w:t>
      </w:r>
      <w:proofErr w:type="gramEnd"/>
      <w:r w:rsidR="00672ACD" w:rsidRPr="004D7BB7">
        <w:rPr>
          <w:rFonts w:ascii="Times New Roman" w:hAnsi="Times New Roman"/>
          <w:sz w:val="24"/>
          <w:szCs w:val="24"/>
        </w:rPr>
        <w:t>и) лизинговой компании, подтверждающая(</w:t>
      </w:r>
      <w:proofErr w:type="spellStart"/>
      <w:r w:rsidR="00672ACD" w:rsidRPr="004D7BB7">
        <w:rPr>
          <w:rFonts w:ascii="Times New Roman" w:hAnsi="Times New Roman"/>
          <w:sz w:val="24"/>
          <w:szCs w:val="24"/>
        </w:rPr>
        <w:t>ие</w:t>
      </w:r>
      <w:proofErr w:type="spellEnd"/>
      <w:r w:rsidR="00672ACD" w:rsidRPr="004D7BB7">
        <w:rPr>
          <w:rFonts w:ascii="Times New Roman" w:hAnsi="Times New Roman"/>
          <w:sz w:val="24"/>
          <w:szCs w:val="24"/>
        </w:rPr>
        <w:t xml:space="preserve">) отсутствие задолженности Получателя перед лизинговой компанией.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4.4.12</w:t>
      </w:r>
      <w:r w:rsidR="00672ACD" w:rsidRPr="004D7BB7">
        <w:rPr>
          <w:rFonts w:ascii="Times New Roman" w:hAnsi="Times New Roman"/>
          <w:sz w:val="24"/>
          <w:szCs w:val="24"/>
        </w:rPr>
        <w:t xml:space="preserve">. </w:t>
      </w:r>
      <w:r w:rsidR="00770AF7">
        <w:rPr>
          <w:rFonts w:ascii="Times New Roman" w:hAnsi="Times New Roman"/>
          <w:sz w:val="24"/>
          <w:szCs w:val="24"/>
        </w:rPr>
        <w:t>З</w:t>
      </w:r>
      <w:r w:rsidR="00770AF7" w:rsidRPr="00770AF7">
        <w:rPr>
          <w:rFonts w:ascii="Times New Roman" w:hAnsi="Times New Roman"/>
          <w:sz w:val="24"/>
          <w:szCs w:val="24"/>
        </w:rPr>
        <w:t xml:space="preserve">аверенная копия штатного расписания, подтверждающая, что средняя заработная плата наемных работников не ниже минимального </w:t>
      </w:r>
      <w:proofErr w:type="gramStart"/>
      <w:r w:rsidR="00770AF7" w:rsidRPr="00770AF7">
        <w:rPr>
          <w:rFonts w:ascii="Times New Roman" w:hAnsi="Times New Roman"/>
          <w:sz w:val="24"/>
          <w:szCs w:val="24"/>
        </w:rPr>
        <w:t>размера оплаты труда</w:t>
      </w:r>
      <w:proofErr w:type="gramEnd"/>
      <w:r w:rsidR="00770AF7" w:rsidRPr="00770AF7">
        <w:rPr>
          <w:rFonts w:ascii="Times New Roman" w:hAnsi="Times New Roman"/>
          <w:sz w:val="24"/>
          <w:szCs w:val="24"/>
        </w:rPr>
        <w:t xml:space="preserve">, </w:t>
      </w:r>
      <w:r w:rsidR="00770AF7" w:rsidRPr="00770AF7">
        <w:rPr>
          <w:rFonts w:ascii="Times New Roman" w:hAnsi="Times New Roman"/>
          <w:sz w:val="24"/>
          <w:szCs w:val="24"/>
        </w:rPr>
        <w:lastRenderedPageBreak/>
        <w:t>установленного на федеральном уровне и действующего на дату подачи заявки на получен</w:t>
      </w:r>
      <w:r w:rsidR="00AB5C5A">
        <w:rPr>
          <w:rFonts w:ascii="Times New Roman" w:hAnsi="Times New Roman"/>
          <w:sz w:val="24"/>
          <w:szCs w:val="24"/>
        </w:rPr>
        <w:t>ие субсидии, умноженного на 2,2.</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4.4.13</w:t>
      </w:r>
      <w:r w:rsidR="00672ACD" w:rsidRPr="004D7BB7">
        <w:rPr>
          <w:rFonts w:ascii="Times New Roman" w:hAnsi="Times New Roman"/>
          <w:sz w:val="24"/>
          <w:szCs w:val="24"/>
        </w:rPr>
        <w:t>. Дополнительные документы (таблицы, информационные письма, фотографии, буклеты и прочие</w:t>
      </w:r>
      <w:r w:rsidR="00770AF7">
        <w:rPr>
          <w:rFonts w:ascii="Times New Roman" w:hAnsi="Times New Roman"/>
          <w:sz w:val="24"/>
          <w:szCs w:val="24"/>
        </w:rPr>
        <w:t>)</w:t>
      </w:r>
      <w:r w:rsidR="00672ACD" w:rsidRPr="004D7BB7">
        <w:rPr>
          <w:rFonts w:ascii="Times New Roman" w:hAnsi="Times New Roman"/>
          <w:sz w:val="24"/>
          <w:szCs w:val="24"/>
        </w:rPr>
        <w:t xml:space="preserve"> предоставляются дополнительно по желанию </w:t>
      </w:r>
      <w:r w:rsidR="00B001D3">
        <w:rPr>
          <w:rFonts w:ascii="Times New Roman" w:hAnsi="Times New Roman"/>
          <w:sz w:val="24"/>
          <w:szCs w:val="24"/>
        </w:rPr>
        <w:t>З</w:t>
      </w:r>
      <w:r w:rsidR="00672ACD" w:rsidRPr="004D7BB7">
        <w:rPr>
          <w:rFonts w:ascii="Times New Roman" w:hAnsi="Times New Roman"/>
          <w:sz w:val="24"/>
          <w:szCs w:val="24"/>
        </w:rPr>
        <w:t>аявителя.</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4.5. Для получения финанс</w:t>
      </w:r>
      <w:r w:rsidR="00B339E3" w:rsidRPr="004D7BB7">
        <w:rPr>
          <w:rFonts w:ascii="Times New Roman" w:hAnsi="Times New Roman"/>
          <w:sz w:val="24"/>
          <w:szCs w:val="24"/>
        </w:rPr>
        <w:t xml:space="preserve">овой поддержки по направлению, </w:t>
      </w:r>
      <w:r w:rsidRPr="004D7BB7">
        <w:rPr>
          <w:rFonts w:ascii="Times New Roman" w:hAnsi="Times New Roman"/>
          <w:sz w:val="24"/>
          <w:szCs w:val="24"/>
        </w:rPr>
        <w:t xml:space="preserve">указанному в </w:t>
      </w:r>
      <w:r w:rsidR="00B339E3" w:rsidRPr="004D7BB7">
        <w:rPr>
          <w:rFonts w:ascii="Times New Roman" w:hAnsi="Times New Roman"/>
          <w:sz w:val="24"/>
          <w:szCs w:val="24"/>
        </w:rPr>
        <w:br/>
      </w:r>
      <w:r w:rsidRPr="004D7BB7">
        <w:rPr>
          <w:rFonts w:ascii="Times New Roman" w:hAnsi="Times New Roman"/>
          <w:sz w:val="24"/>
          <w:szCs w:val="24"/>
        </w:rPr>
        <w:t>п</w:t>
      </w:r>
      <w:r w:rsidR="00B339E3" w:rsidRPr="004D7BB7">
        <w:rPr>
          <w:rFonts w:ascii="Times New Roman" w:hAnsi="Times New Roman"/>
          <w:sz w:val="24"/>
          <w:szCs w:val="24"/>
        </w:rPr>
        <w:t>ункте</w:t>
      </w:r>
      <w:r w:rsidRPr="004D7BB7">
        <w:rPr>
          <w:rFonts w:ascii="Times New Roman" w:hAnsi="Times New Roman"/>
          <w:sz w:val="24"/>
          <w:szCs w:val="24"/>
        </w:rPr>
        <w:t xml:space="preserve"> 2.5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4.5.1.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4.5.2. Бизнес-план проекта по рекомендуемой форме (рекомендуемая форма бизнес-плана проекта размещена на официальном сайте ГОБУ «Мурманский региональный инновационный бизнес-инкубатор» в разделе «Документы» (http://mribi.ru/)).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4.5.3.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w:t>
      </w:r>
      <w:r w:rsidR="00B339E3" w:rsidRPr="004D7BB7">
        <w:rPr>
          <w:rFonts w:ascii="Times New Roman" w:hAnsi="Times New Roman"/>
          <w:sz w:val="24"/>
          <w:szCs w:val="24"/>
        </w:rPr>
        <w:t>.01.</w:t>
      </w:r>
      <w:r w:rsidRPr="004D7BB7">
        <w:rPr>
          <w:rFonts w:ascii="Times New Roman" w:hAnsi="Times New Roman"/>
          <w:sz w:val="24"/>
          <w:szCs w:val="24"/>
        </w:rPr>
        <w:t>2017) или листа записи ЕГРЮЛ</w:t>
      </w:r>
      <w:r w:rsidR="00DB370C">
        <w:rPr>
          <w:rFonts w:ascii="Times New Roman" w:hAnsi="Times New Roman"/>
          <w:sz w:val="24"/>
          <w:szCs w:val="24"/>
        </w:rPr>
        <w:t>,</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w:t>
      </w:r>
      <w:r w:rsidR="00B339E3" w:rsidRPr="004D7BB7">
        <w:rPr>
          <w:rFonts w:ascii="Times New Roman" w:hAnsi="Times New Roman"/>
          <w:sz w:val="24"/>
          <w:szCs w:val="24"/>
        </w:rPr>
        <w:t>.01.</w:t>
      </w:r>
      <w:r w:rsidRPr="004D7BB7">
        <w:rPr>
          <w:rFonts w:ascii="Times New Roman" w:hAnsi="Times New Roman"/>
          <w:sz w:val="24"/>
          <w:szCs w:val="24"/>
        </w:rPr>
        <w:t xml:space="preserve">2017).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4.5.4. Выписка из ЕГРЮЛ или ЕГРИП, полученная не позднее первого числа месяца подачи заявки на участие в Конкурсе.  </w:t>
      </w:r>
    </w:p>
    <w:p w:rsidR="001002A0" w:rsidRPr="008075A7" w:rsidRDefault="001002A0" w:rsidP="001002A0">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4.5.5.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 В случае смены фамилии, имени, отчества, Заявитель предоставляет копии документов о смене фамилии, имени, отчества.</w:t>
      </w:r>
    </w:p>
    <w:p w:rsidR="00672ACD" w:rsidRDefault="001002A0"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4.5.6</w:t>
      </w:r>
      <w:r w:rsidR="00672ACD" w:rsidRPr="004D7BB7">
        <w:rPr>
          <w:rFonts w:ascii="Times New Roman" w:hAnsi="Times New Roman"/>
          <w:sz w:val="24"/>
          <w:szCs w:val="24"/>
        </w:rPr>
        <w:t xml:space="preserve">. </w:t>
      </w:r>
      <w:proofErr w:type="gramStart"/>
      <w:r w:rsidR="00672ACD" w:rsidRPr="004D7BB7">
        <w:rPr>
          <w:rFonts w:ascii="Times New Roman" w:hAnsi="Times New Roman"/>
          <w:sz w:val="24"/>
          <w:szCs w:val="24"/>
        </w:rPr>
        <w:t xml:space="preserve">Вновь созданные юридические лица и вновь зарегистрированные индивидуальные предприниматели, сведения о которых внесены в единый реестр субъектов </w:t>
      </w:r>
      <w:r w:rsidR="008D1090">
        <w:rPr>
          <w:rFonts w:ascii="Times New Roman" w:hAnsi="Times New Roman"/>
          <w:sz w:val="24"/>
          <w:szCs w:val="24"/>
        </w:rPr>
        <w:t>МСП</w:t>
      </w:r>
      <w:r w:rsidR="00672ACD" w:rsidRPr="004D7BB7">
        <w:rPr>
          <w:rFonts w:ascii="Times New Roman" w:hAnsi="Times New Roman"/>
          <w:sz w:val="24"/>
          <w:szCs w:val="24"/>
        </w:rPr>
        <w:t xml:space="preserve"> в соответствии со статьей 4.1 Федерального закона от 24.07.2007 № 209-ФЗ «О развитии малого и среднего предпринимательства в Российской Федерации», заявляют о соответствии условиям отнесения к субъектам малого и среднего предпринимательства, установленным данным Федеральным законом, в заявлении согласно </w:t>
      </w:r>
      <w:r w:rsidR="004B45D1">
        <w:rPr>
          <w:rFonts w:ascii="Times New Roman" w:hAnsi="Times New Roman"/>
          <w:sz w:val="24"/>
          <w:szCs w:val="24"/>
        </w:rPr>
        <w:t>П</w:t>
      </w:r>
      <w:r w:rsidR="00672ACD" w:rsidRPr="004D7BB7">
        <w:rPr>
          <w:rFonts w:ascii="Times New Roman" w:hAnsi="Times New Roman"/>
          <w:sz w:val="24"/>
          <w:szCs w:val="24"/>
        </w:rPr>
        <w:t xml:space="preserve">риложению № </w:t>
      </w:r>
      <w:r w:rsidR="00A55574" w:rsidRPr="004D7BB7">
        <w:rPr>
          <w:rFonts w:ascii="Times New Roman" w:hAnsi="Times New Roman"/>
          <w:sz w:val="24"/>
          <w:szCs w:val="24"/>
        </w:rPr>
        <w:t>2</w:t>
      </w:r>
      <w:r w:rsidR="00672ACD" w:rsidRPr="004D7BB7">
        <w:rPr>
          <w:rFonts w:ascii="Times New Roman" w:hAnsi="Times New Roman"/>
          <w:sz w:val="24"/>
          <w:szCs w:val="24"/>
        </w:rPr>
        <w:t xml:space="preserve"> к настоящему Порядку. </w:t>
      </w:r>
      <w:proofErr w:type="gramEnd"/>
    </w:p>
    <w:p w:rsidR="0027353F" w:rsidRPr="00330392" w:rsidRDefault="00DB370C" w:rsidP="0027353F">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330392">
        <w:rPr>
          <w:rFonts w:ascii="Times New Roman" w:eastAsia="Times New Roman" w:hAnsi="Times New Roman"/>
          <w:sz w:val="24"/>
          <w:szCs w:val="24"/>
          <w:lang w:eastAsia="ru-RU"/>
        </w:rPr>
        <w:t xml:space="preserve">4.5.7.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9C4616" w:rsidRPr="00BA53CA" w:rsidRDefault="009C4616" w:rsidP="0027353F">
      <w:pPr>
        <w:widowControl w:val="0"/>
        <w:autoSpaceDE w:val="0"/>
        <w:autoSpaceDN w:val="0"/>
        <w:spacing w:after="0" w:line="240" w:lineRule="auto"/>
        <w:ind w:firstLine="709"/>
        <w:jc w:val="both"/>
        <w:rPr>
          <w:rFonts w:ascii="Times New Roman" w:hAnsi="Times New Roman"/>
          <w:sz w:val="24"/>
          <w:szCs w:val="24"/>
        </w:rPr>
      </w:pPr>
      <w:r w:rsidRPr="00330392">
        <w:rPr>
          <w:rFonts w:ascii="Times New Roman" w:hAnsi="Times New Roman"/>
          <w:sz w:val="24"/>
          <w:szCs w:val="24"/>
        </w:rPr>
        <w:t>4.</w:t>
      </w:r>
      <w:r w:rsidR="00DB370C" w:rsidRPr="00330392">
        <w:rPr>
          <w:rFonts w:ascii="Times New Roman" w:hAnsi="Times New Roman"/>
          <w:sz w:val="24"/>
          <w:szCs w:val="24"/>
        </w:rPr>
        <w:t>5.8</w:t>
      </w:r>
      <w:r w:rsidRPr="00330392">
        <w:rPr>
          <w:rFonts w:ascii="Times New Roman" w:hAnsi="Times New Roman"/>
          <w:sz w:val="24"/>
          <w:szCs w:val="24"/>
        </w:rPr>
        <w:t>. Справка налогового органа об отсутствии</w:t>
      </w:r>
      <w:r w:rsidRPr="00BA53CA">
        <w:rPr>
          <w:rFonts w:ascii="Times New Roman" w:hAnsi="Times New Roman"/>
          <w:sz w:val="24"/>
          <w:szCs w:val="24"/>
        </w:rPr>
        <w:t xml:space="preserve"> задолженности по налоговым и иным обязательным платежам в бюджетную систему Российской Федерации;</w:t>
      </w:r>
    </w:p>
    <w:p w:rsidR="009C4616" w:rsidRPr="00BA53CA" w:rsidRDefault="00DB370C" w:rsidP="009C4616">
      <w:pPr>
        <w:spacing w:after="0" w:line="240" w:lineRule="auto"/>
        <w:ind w:right="-1" w:firstLine="709"/>
        <w:jc w:val="both"/>
        <w:rPr>
          <w:rFonts w:ascii="Times New Roman" w:hAnsi="Times New Roman"/>
          <w:sz w:val="24"/>
          <w:szCs w:val="24"/>
        </w:rPr>
      </w:pPr>
      <w:r>
        <w:rPr>
          <w:rFonts w:ascii="Times New Roman" w:hAnsi="Times New Roman"/>
          <w:sz w:val="24"/>
          <w:szCs w:val="24"/>
        </w:rPr>
        <w:t>4.5.9</w:t>
      </w:r>
      <w:r w:rsidR="009C4616"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9C4616" w:rsidRDefault="009C4616" w:rsidP="009C4616">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Документы, указанные в подпунктах 4.</w:t>
      </w:r>
      <w:r w:rsidR="00DB370C">
        <w:rPr>
          <w:rFonts w:ascii="Times New Roman" w:hAnsi="Times New Roman"/>
          <w:sz w:val="24"/>
          <w:szCs w:val="24"/>
        </w:rPr>
        <w:t>5.8</w:t>
      </w:r>
      <w:r w:rsidRPr="00BA53CA">
        <w:rPr>
          <w:rFonts w:ascii="Times New Roman" w:hAnsi="Times New Roman"/>
          <w:sz w:val="24"/>
          <w:szCs w:val="24"/>
        </w:rPr>
        <w:t xml:space="preserve"> и 4.</w:t>
      </w:r>
      <w:r w:rsidR="00711C15" w:rsidRPr="00BA53CA">
        <w:rPr>
          <w:rFonts w:ascii="Times New Roman" w:hAnsi="Times New Roman"/>
          <w:sz w:val="24"/>
          <w:szCs w:val="24"/>
        </w:rPr>
        <w:t>5.</w:t>
      </w:r>
      <w:r w:rsidR="00DB370C">
        <w:rPr>
          <w:rFonts w:ascii="Times New Roman" w:hAnsi="Times New Roman"/>
          <w:sz w:val="24"/>
          <w:szCs w:val="24"/>
        </w:rPr>
        <w:t>9</w:t>
      </w:r>
      <w:r w:rsidRPr="00BA53CA">
        <w:rPr>
          <w:rFonts w:ascii="Times New Roman" w:hAnsi="Times New Roman"/>
          <w:sz w:val="24"/>
          <w:szCs w:val="24"/>
        </w:rPr>
        <w:t>,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A72F7" w:rsidP="009C4616">
      <w:pPr>
        <w:spacing w:after="0" w:line="240" w:lineRule="auto"/>
        <w:ind w:right="-1" w:firstLine="709"/>
        <w:jc w:val="both"/>
        <w:rPr>
          <w:rFonts w:ascii="Times New Roman" w:hAnsi="Times New Roman"/>
          <w:sz w:val="24"/>
          <w:szCs w:val="24"/>
        </w:rPr>
      </w:pPr>
      <w:r>
        <w:rPr>
          <w:rFonts w:ascii="Times New Roman" w:hAnsi="Times New Roman"/>
          <w:sz w:val="24"/>
          <w:szCs w:val="24"/>
        </w:rPr>
        <w:t>4.5.10</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 </w:t>
      </w:r>
    </w:p>
    <w:p w:rsidR="00672ACD" w:rsidRPr="00010C97" w:rsidRDefault="00010C97" w:rsidP="00672ACD">
      <w:pPr>
        <w:spacing w:after="0" w:line="240" w:lineRule="auto"/>
        <w:ind w:right="-1" w:firstLine="709"/>
        <w:jc w:val="both"/>
        <w:rPr>
          <w:rFonts w:ascii="Times New Roman" w:hAnsi="Times New Roman"/>
          <w:sz w:val="24"/>
          <w:szCs w:val="24"/>
        </w:rPr>
      </w:pPr>
      <w:r w:rsidRPr="00010C97">
        <w:rPr>
          <w:rFonts w:ascii="Times New Roman" w:hAnsi="Times New Roman"/>
          <w:sz w:val="24"/>
          <w:szCs w:val="24"/>
        </w:rPr>
        <w:t>4.5.1</w:t>
      </w:r>
      <w:r w:rsidR="001A72F7">
        <w:rPr>
          <w:rFonts w:ascii="Times New Roman" w:hAnsi="Times New Roman"/>
          <w:sz w:val="24"/>
          <w:szCs w:val="24"/>
        </w:rPr>
        <w:t>1</w:t>
      </w:r>
      <w:r w:rsidR="00672ACD" w:rsidRPr="00010C97">
        <w:rPr>
          <w:rFonts w:ascii="Times New Roman" w:hAnsi="Times New Roman"/>
          <w:sz w:val="24"/>
          <w:szCs w:val="24"/>
        </w:rPr>
        <w:t xml:space="preserve">. Копия номерного сертификата об окончании </w:t>
      </w:r>
      <w:proofErr w:type="gramStart"/>
      <w:r w:rsidR="00672ACD" w:rsidRPr="00010C97">
        <w:rPr>
          <w:rFonts w:ascii="Times New Roman" w:hAnsi="Times New Roman"/>
          <w:sz w:val="24"/>
          <w:szCs w:val="24"/>
        </w:rPr>
        <w:t>тренинг-курса</w:t>
      </w:r>
      <w:proofErr w:type="gramEnd"/>
      <w:r w:rsidR="00672ACD" w:rsidRPr="00010C97">
        <w:rPr>
          <w:rFonts w:ascii="Times New Roman" w:hAnsi="Times New Roman"/>
          <w:sz w:val="24"/>
          <w:szCs w:val="24"/>
        </w:rPr>
        <w:t xml:space="preserve"> «Начинающий предприниматель» или копия диплома о высшем юридическом и/или экономическом образовании.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4.5.12</w:t>
      </w:r>
      <w:r w:rsidR="00672ACD" w:rsidRPr="004D7BB7">
        <w:rPr>
          <w:rFonts w:ascii="Times New Roman" w:hAnsi="Times New Roman"/>
          <w:sz w:val="24"/>
          <w:szCs w:val="24"/>
        </w:rPr>
        <w:t xml:space="preserve">. Для отнесения к приоритетным целевым группам, указанным в подпункте 2.5.2 настоящего Порядка </w:t>
      </w:r>
      <w:r w:rsidR="00B001D3">
        <w:rPr>
          <w:rFonts w:ascii="Times New Roman" w:hAnsi="Times New Roman"/>
          <w:sz w:val="24"/>
          <w:szCs w:val="24"/>
        </w:rPr>
        <w:t>З</w:t>
      </w:r>
      <w:r w:rsidR="00672ACD"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00672ACD" w:rsidRPr="004D7BB7">
        <w:rPr>
          <w:rFonts w:ascii="Times New Roman" w:hAnsi="Times New Roman"/>
          <w:sz w:val="24"/>
          <w:szCs w:val="24"/>
        </w:rPr>
        <w:t xml:space="preserve"> следующие документы (с </w:t>
      </w:r>
      <w:r w:rsidR="00672ACD" w:rsidRPr="004D7BB7">
        <w:rPr>
          <w:rFonts w:ascii="Times New Roman" w:hAnsi="Times New Roman"/>
          <w:sz w:val="24"/>
          <w:szCs w:val="24"/>
        </w:rPr>
        <w:lastRenderedPageBreak/>
        <w:t xml:space="preserve">согласием на обработку персональных данных в соответствии с Федеральным законом от 27.07.2006 № 152-ФЗ «О персональных данных»): </w:t>
      </w:r>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B339E3" w:rsidRPr="004D7BB7">
        <w:rPr>
          <w:rFonts w:ascii="Times New Roman" w:hAnsi="Times New Roman"/>
          <w:sz w:val="24"/>
          <w:szCs w:val="24"/>
        </w:rPr>
        <w:t xml:space="preserve"> </w:t>
      </w:r>
      <w:r w:rsidRPr="004D7BB7">
        <w:rPr>
          <w:rFonts w:ascii="Times New Roman" w:hAnsi="Times New Roman"/>
          <w:sz w:val="24"/>
          <w:szCs w:val="24"/>
        </w:rPr>
        <w:t xml:space="preserve">справка ГОБУ ЦЗН Печенгского района о регистрации в качестве безработного (для официально зарегистрированных безработных); </w:t>
      </w:r>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proofErr w:type="gramStart"/>
      <w:r w:rsidRPr="004D7BB7">
        <w:rPr>
          <w:rFonts w:ascii="Times New Roman" w:hAnsi="Times New Roman"/>
          <w:sz w:val="24"/>
          <w:szCs w:val="24"/>
        </w:rPr>
        <w:t>-</w:t>
      </w:r>
      <w:r w:rsidR="000E60C0" w:rsidRPr="004D7BB7">
        <w:rPr>
          <w:rFonts w:ascii="Times New Roman" w:hAnsi="Times New Roman"/>
          <w:sz w:val="24"/>
          <w:szCs w:val="24"/>
        </w:rPr>
        <w:t xml:space="preserve"> </w:t>
      </w:r>
      <w:r w:rsidRPr="004D7BB7">
        <w:rPr>
          <w:rFonts w:ascii="Times New Roman" w:hAnsi="Times New Roman"/>
          <w:sz w:val="24"/>
          <w:szCs w:val="24"/>
        </w:rPr>
        <w:t>копия всех страниц паспорта, свидетельства о рождении ребёнка, справки медико-социальной экспертизы (при наличии) (для молодых семей, имеющих детей, в том числе неполных семей, состоящих из 1 (одного) молодого родителя и 1 (одного) и более детей, при условии, что возраст каждого из супругов либо 1 (одного) родителя в неполной семье не превышает 35 лет, неполных семей, многодетных семей, семей, воспитывающих ребёнка</w:t>
      </w:r>
      <w:r w:rsidR="00971E39">
        <w:rPr>
          <w:rFonts w:ascii="Times New Roman" w:hAnsi="Times New Roman"/>
          <w:sz w:val="24"/>
          <w:szCs w:val="24"/>
        </w:rPr>
        <w:t>-</w:t>
      </w:r>
      <w:r w:rsidRPr="004D7BB7">
        <w:rPr>
          <w:rFonts w:ascii="Times New Roman" w:hAnsi="Times New Roman"/>
          <w:sz w:val="24"/>
          <w:szCs w:val="24"/>
        </w:rPr>
        <w:t xml:space="preserve">инвалида); </w:t>
      </w:r>
      <w:proofErr w:type="gramEnd"/>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B339E3" w:rsidRPr="004D7BB7">
        <w:rPr>
          <w:rFonts w:ascii="Times New Roman" w:hAnsi="Times New Roman"/>
          <w:sz w:val="24"/>
          <w:szCs w:val="24"/>
        </w:rPr>
        <w:t xml:space="preserve"> </w:t>
      </w:r>
      <w:r w:rsidRPr="004D7BB7">
        <w:rPr>
          <w:rFonts w:ascii="Times New Roman" w:hAnsi="Times New Roman"/>
          <w:sz w:val="24"/>
          <w:szCs w:val="24"/>
        </w:rPr>
        <w:t xml:space="preserve">документ работодателя, подтверждающий угрозу увольнения работника, установление неполного рабочего времени, временную приостановку работ, мероприятия по высвобождению работников (для работников, находящихся под угрозой массового увольнения (установление неполного рабочего времени, временную приостановку работ, мероприятия по высвобождению работников); </w:t>
      </w:r>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0E60C0" w:rsidRPr="004D7BB7">
        <w:rPr>
          <w:rFonts w:ascii="Times New Roman" w:hAnsi="Times New Roman"/>
          <w:sz w:val="24"/>
          <w:szCs w:val="24"/>
        </w:rPr>
        <w:t xml:space="preserve"> </w:t>
      </w:r>
      <w:r w:rsidRPr="004D7BB7">
        <w:rPr>
          <w:rFonts w:ascii="Times New Roman" w:hAnsi="Times New Roman"/>
          <w:sz w:val="24"/>
          <w:szCs w:val="24"/>
        </w:rPr>
        <w:tab/>
        <w:t xml:space="preserve">копия трудовой книжки, заверенная кадровой службой по месту работы или работодателем и (или) сведения о трудовой деятельности, оформленные в установленном законодательством порядке; </w:t>
      </w:r>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0E60C0" w:rsidRPr="004D7BB7">
        <w:rPr>
          <w:rFonts w:ascii="Times New Roman" w:hAnsi="Times New Roman"/>
          <w:sz w:val="24"/>
          <w:szCs w:val="24"/>
        </w:rPr>
        <w:t xml:space="preserve"> </w:t>
      </w:r>
      <w:r w:rsidRPr="004D7BB7">
        <w:rPr>
          <w:rFonts w:ascii="Times New Roman" w:hAnsi="Times New Roman"/>
          <w:sz w:val="24"/>
          <w:szCs w:val="24"/>
        </w:rPr>
        <w:tab/>
        <w:t xml:space="preserve">копия военного билета (собственноручно заверенная </w:t>
      </w:r>
      <w:r w:rsidR="00B001D3">
        <w:rPr>
          <w:rFonts w:ascii="Times New Roman" w:hAnsi="Times New Roman"/>
          <w:sz w:val="24"/>
          <w:szCs w:val="24"/>
        </w:rPr>
        <w:t>З</w:t>
      </w:r>
      <w:r w:rsidRPr="004D7BB7">
        <w:rPr>
          <w:rFonts w:ascii="Times New Roman" w:hAnsi="Times New Roman"/>
          <w:sz w:val="24"/>
          <w:szCs w:val="24"/>
        </w:rPr>
        <w:t xml:space="preserve">аявителем), справка из военного комиссариата (военкомата), подтверждающая увольнение в запас в связи с сокращением в Вооружённых Силах Российской Федерации (для военнослужащих, уволенных в запас в связи с сокращением в Вооружённых Силах Российской Федерации);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0E60C0" w:rsidRPr="004D7BB7">
        <w:rPr>
          <w:rFonts w:ascii="Times New Roman" w:hAnsi="Times New Roman"/>
          <w:sz w:val="24"/>
          <w:szCs w:val="24"/>
        </w:rPr>
        <w:t xml:space="preserve"> </w:t>
      </w:r>
      <w:r w:rsidRPr="004D7BB7">
        <w:rPr>
          <w:rFonts w:ascii="Times New Roman" w:hAnsi="Times New Roman"/>
          <w:sz w:val="24"/>
          <w:szCs w:val="24"/>
        </w:rPr>
        <w:t>копия всех страниц паспорта индивидуального предпринимателя или учредител</w:t>
      </w:r>
      <w:proofErr w:type="gramStart"/>
      <w:r w:rsidRPr="004D7BB7">
        <w:rPr>
          <w:rFonts w:ascii="Times New Roman" w:hAnsi="Times New Roman"/>
          <w:sz w:val="24"/>
          <w:szCs w:val="24"/>
        </w:rPr>
        <w:t>я(</w:t>
      </w:r>
      <w:proofErr w:type="gramEnd"/>
      <w:r w:rsidRPr="004D7BB7">
        <w:rPr>
          <w:rFonts w:ascii="Times New Roman" w:hAnsi="Times New Roman"/>
          <w:sz w:val="24"/>
          <w:szCs w:val="24"/>
        </w:rPr>
        <w:t xml:space="preserve">ей) юридического лица (для физических лиц в возрасте до </w:t>
      </w:r>
      <w:r w:rsidR="009C4616" w:rsidRPr="009C4616">
        <w:rPr>
          <w:rFonts w:ascii="Times New Roman" w:hAnsi="Times New Roman"/>
          <w:sz w:val="24"/>
          <w:szCs w:val="24"/>
        </w:rPr>
        <w:t>35</w:t>
      </w:r>
      <w:r w:rsidRPr="004D7BB7">
        <w:rPr>
          <w:rFonts w:ascii="Times New Roman" w:hAnsi="Times New Roman"/>
          <w:sz w:val="24"/>
          <w:szCs w:val="24"/>
        </w:rPr>
        <w:t xml:space="preserve"> лет (включительно);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4.5.13</w:t>
      </w:r>
      <w:r w:rsidR="00672ACD" w:rsidRPr="004D7BB7">
        <w:rPr>
          <w:rFonts w:ascii="Times New Roman" w:hAnsi="Times New Roman"/>
          <w:sz w:val="24"/>
          <w:szCs w:val="24"/>
        </w:rPr>
        <w:t>. Документы, подтверждающие софинансирование начинающим предпринимателем расходов на реализацию проекта в ра</w:t>
      </w:r>
      <w:r w:rsidR="0050104B">
        <w:rPr>
          <w:rFonts w:ascii="Times New Roman" w:hAnsi="Times New Roman"/>
          <w:sz w:val="24"/>
          <w:szCs w:val="24"/>
        </w:rPr>
        <w:t>змерах, установленных абзацем</w:t>
      </w:r>
      <w:r w:rsidR="00994553" w:rsidRPr="004D7BB7">
        <w:rPr>
          <w:rFonts w:ascii="Times New Roman" w:hAnsi="Times New Roman"/>
          <w:sz w:val="24"/>
          <w:szCs w:val="24"/>
        </w:rPr>
        <w:t xml:space="preserve"> «е» </w:t>
      </w:r>
      <w:r w:rsidR="0050104B">
        <w:rPr>
          <w:rFonts w:ascii="Times New Roman" w:hAnsi="Times New Roman"/>
          <w:sz w:val="24"/>
          <w:szCs w:val="24"/>
        </w:rPr>
        <w:t>под</w:t>
      </w:r>
      <w:r w:rsidR="00994553" w:rsidRPr="004D7BB7">
        <w:rPr>
          <w:rFonts w:ascii="Times New Roman" w:hAnsi="Times New Roman"/>
          <w:sz w:val="24"/>
          <w:szCs w:val="24"/>
        </w:rPr>
        <w:t>пункта</w:t>
      </w:r>
      <w:r w:rsidR="00672ACD" w:rsidRPr="004D7BB7">
        <w:rPr>
          <w:rFonts w:ascii="Times New Roman" w:hAnsi="Times New Roman"/>
          <w:sz w:val="24"/>
          <w:szCs w:val="24"/>
        </w:rPr>
        <w:t xml:space="preserve"> 2.</w:t>
      </w:r>
      <w:r w:rsidR="00994553" w:rsidRPr="004D7BB7">
        <w:rPr>
          <w:rFonts w:ascii="Times New Roman" w:hAnsi="Times New Roman"/>
          <w:sz w:val="24"/>
          <w:szCs w:val="24"/>
        </w:rPr>
        <w:t>5.1</w:t>
      </w:r>
      <w:r w:rsidR="00672ACD" w:rsidRPr="004D7BB7">
        <w:rPr>
          <w:rFonts w:ascii="Times New Roman" w:hAnsi="Times New Roman"/>
          <w:sz w:val="24"/>
          <w:szCs w:val="24"/>
        </w:rPr>
        <w:t xml:space="preserve"> настоящего Порядка. </w:t>
      </w:r>
    </w:p>
    <w:p w:rsidR="00672ACD" w:rsidRPr="004D7BB7" w:rsidRDefault="00E42135"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4.5.14</w:t>
      </w:r>
      <w:r w:rsidR="00672ACD" w:rsidRPr="004D7BB7">
        <w:rPr>
          <w:rFonts w:ascii="Times New Roman" w:hAnsi="Times New Roman"/>
          <w:sz w:val="24"/>
          <w:szCs w:val="24"/>
        </w:rPr>
        <w:t xml:space="preserve">. Смета расходов на реализацию бизнес-плана проекта в соответствии с </w:t>
      </w:r>
      <w:r w:rsidR="004B45D1">
        <w:rPr>
          <w:rFonts w:ascii="Times New Roman" w:hAnsi="Times New Roman"/>
          <w:sz w:val="24"/>
          <w:szCs w:val="24"/>
        </w:rPr>
        <w:t>П</w:t>
      </w:r>
      <w:r w:rsidR="00672ACD" w:rsidRPr="004D7BB7">
        <w:rPr>
          <w:rFonts w:ascii="Times New Roman" w:hAnsi="Times New Roman"/>
          <w:sz w:val="24"/>
          <w:szCs w:val="24"/>
        </w:rPr>
        <w:t xml:space="preserve">риложением № </w:t>
      </w:r>
      <w:r w:rsidR="00A55574" w:rsidRPr="004D7BB7">
        <w:rPr>
          <w:rFonts w:ascii="Times New Roman" w:hAnsi="Times New Roman"/>
          <w:sz w:val="24"/>
          <w:szCs w:val="24"/>
        </w:rPr>
        <w:t>3</w:t>
      </w:r>
      <w:r w:rsidR="00672ACD" w:rsidRPr="004D7BB7">
        <w:rPr>
          <w:rFonts w:ascii="Times New Roman" w:hAnsi="Times New Roman"/>
          <w:sz w:val="24"/>
          <w:szCs w:val="24"/>
        </w:rPr>
        <w:t xml:space="preserve"> к настоящему Порядку. </w:t>
      </w:r>
    </w:p>
    <w:p w:rsidR="00672ACD" w:rsidRPr="004D7BB7" w:rsidRDefault="00E42135"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4.5.15</w:t>
      </w:r>
      <w:r w:rsidR="00672ACD" w:rsidRPr="004D7BB7">
        <w:rPr>
          <w:rFonts w:ascii="Times New Roman" w:hAnsi="Times New Roman"/>
          <w:sz w:val="24"/>
          <w:szCs w:val="24"/>
        </w:rPr>
        <w:t xml:space="preserve">. Копии учредительных документов (для юридических лиц). </w:t>
      </w:r>
    </w:p>
    <w:p w:rsidR="00672ACD" w:rsidRDefault="001002A0"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w:t>
      </w:r>
      <w:r w:rsidR="00E42135">
        <w:rPr>
          <w:rFonts w:ascii="Times New Roman" w:hAnsi="Times New Roman"/>
          <w:sz w:val="24"/>
          <w:szCs w:val="24"/>
        </w:rPr>
        <w:t>.16</w:t>
      </w:r>
      <w:r w:rsidR="00672ACD" w:rsidRPr="004D7BB7">
        <w:rPr>
          <w:rFonts w:ascii="Times New Roman" w:hAnsi="Times New Roman"/>
          <w:sz w:val="24"/>
          <w:szCs w:val="24"/>
        </w:rPr>
        <w:t xml:space="preserve">. Дополнительные документы (таблицы, информационные письма, фотографии, буклеты и прочие предоставляются дополнительно по желанию </w:t>
      </w:r>
      <w:r w:rsidR="00B001D3">
        <w:rPr>
          <w:rFonts w:ascii="Times New Roman" w:hAnsi="Times New Roman"/>
          <w:sz w:val="24"/>
          <w:szCs w:val="24"/>
        </w:rPr>
        <w:t>З</w:t>
      </w:r>
      <w:r w:rsidR="00672ACD" w:rsidRPr="004D7BB7">
        <w:rPr>
          <w:rFonts w:ascii="Times New Roman" w:hAnsi="Times New Roman"/>
          <w:sz w:val="24"/>
          <w:szCs w:val="24"/>
        </w:rPr>
        <w:t>аявителя).</w:t>
      </w:r>
    </w:p>
    <w:p w:rsidR="00804D14" w:rsidRDefault="00804D14"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804D14">
        <w:t xml:space="preserve"> </w:t>
      </w:r>
      <w:r w:rsidRPr="00804D14">
        <w:rPr>
          <w:rFonts w:ascii="Times New Roman" w:hAnsi="Times New Roman"/>
          <w:sz w:val="24"/>
          <w:szCs w:val="24"/>
        </w:rPr>
        <w:t>Для получения финансовой поддержк</w:t>
      </w:r>
      <w:r>
        <w:rPr>
          <w:rFonts w:ascii="Times New Roman" w:hAnsi="Times New Roman"/>
          <w:sz w:val="24"/>
          <w:szCs w:val="24"/>
        </w:rPr>
        <w:t>и по направлению, указанному в пункте 2.6</w:t>
      </w:r>
      <w:r w:rsidRPr="00804D14">
        <w:rPr>
          <w:rFonts w:ascii="Times New Roman" w:hAnsi="Times New Roman"/>
          <w:sz w:val="24"/>
          <w:szCs w:val="24"/>
        </w:rPr>
        <w:t xml:space="preserve"> настоящего Порядка, </w:t>
      </w:r>
      <w:r w:rsidR="00B001D3">
        <w:rPr>
          <w:rFonts w:ascii="Times New Roman" w:hAnsi="Times New Roman"/>
          <w:sz w:val="24"/>
          <w:szCs w:val="24"/>
        </w:rPr>
        <w:t>З</w:t>
      </w:r>
      <w:r w:rsidRPr="00804D14">
        <w:rPr>
          <w:rFonts w:ascii="Times New Roman" w:hAnsi="Times New Roman"/>
          <w:sz w:val="24"/>
          <w:szCs w:val="24"/>
        </w:rPr>
        <w:t xml:space="preserve">аявителем предоставляются в ОЭР следующие документы: </w:t>
      </w:r>
    </w:p>
    <w:p w:rsidR="00F9709E" w:rsidRPr="004D7BB7" w:rsidRDefault="00F9709E" w:rsidP="00F9709E">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4D7BB7">
        <w:rPr>
          <w:rFonts w:ascii="Times New Roman" w:hAnsi="Times New Roman"/>
          <w:sz w:val="24"/>
          <w:szCs w:val="24"/>
        </w:rPr>
        <w:t xml:space="preserve">.1.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F9709E" w:rsidRPr="004D7BB7" w:rsidRDefault="00F9709E" w:rsidP="00F9709E">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4D7BB7">
        <w:rPr>
          <w:rFonts w:ascii="Times New Roman" w:hAnsi="Times New Roman"/>
          <w:sz w:val="24"/>
          <w:szCs w:val="24"/>
        </w:rPr>
        <w:t xml:space="preserve">.2. Описание деятельности в произвольной форме (не более трёх страниц). </w:t>
      </w:r>
    </w:p>
    <w:p w:rsidR="00F9709E" w:rsidRPr="004D7BB7" w:rsidRDefault="00F9709E" w:rsidP="00F9709E">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4D7BB7">
        <w:rPr>
          <w:rFonts w:ascii="Times New Roman" w:hAnsi="Times New Roman"/>
          <w:sz w:val="24"/>
          <w:szCs w:val="24"/>
        </w:rPr>
        <w:t xml:space="preserve">.3.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1.01.2017) или листа записи ЕГРЮЛ</w:t>
      </w:r>
      <w:r w:rsidR="00240E34">
        <w:rPr>
          <w:rFonts w:ascii="Times New Roman" w:hAnsi="Times New Roman"/>
          <w:sz w:val="24"/>
          <w:szCs w:val="24"/>
        </w:rPr>
        <w:t>,</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1.01.2017). </w:t>
      </w:r>
    </w:p>
    <w:p w:rsidR="001002A0" w:rsidRDefault="00F9709E" w:rsidP="00E13CC9">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4D7BB7">
        <w:rPr>
          <w:rFonts w:ascii="Times New Roman" w:hAnsi="Times New Roman"/>
          <w:sz w:val="24"/>
          <w:szCs w:val="24"/>
        </w:rPr>
        <w:t xml:space="preserve">.4. Выписка из ЕГРЮЛ или ЕГРИП, полученная не позднее одного месяца до даты подачи заявки на предоставление финансовой поддержки. </w:t>
      </w:r>
    </w:p>
    <w:p w:rsidR="001002A0" w:rsidRDefault="001002A0" w:rsidP="001002A0">
      <w:pPr>
        <w:spacing w:after="0" w:line="240" w:lineRule="auto"/>
        <w:ind w:right="-1" w:firstLine="709"/>
        <w:jc w:val="both"/>
        <w:rPr>
          <w:rFonts w:ascii="Times New Roman" w:hAnsi="Times New Roman"/>
          <w:sz w:val="24"/>
          <w:szCs w:val="24"/>
        </w:rPr>
      </w:pPr>
      <w:r w:rsidRPr="001A23A4">
        <w:rPr>
          <w:rFonts w:ascii="Times New Roman" w:hAnsi="Times New Roman"/>
          <w:sz w:val="24"/>
          <w:szCs w:val="24"/>
        </w:rPr>
        <w:t>4.6.5.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1A23A4">
        <w:rPr>
          <w:rFonts w:ascii="Times New Roman" w:hAnsi="Times New Roman"/>
          <w:sz w:val="24"/>
          <w:szCs w:val="24"/>
        </w:rPr>
        <w:t>я(</w:t>
      </w:r>
      <w:proofErr w:type="gramEnd"/>
      <w:r w:rsidRPr="001A23A4">
        <w:rPr>
          <w:rFonts w:ascii="Times New Roman" w:hAnsi="Times New Roman"/>
          <w:sz w:val="24"/>
          <w:szCs w:val="24"/>
        </w:rPr>
        <w:t>ей) юридического лица). В случае смены фамилии, имени, отчества, Заявитель предоставляет копии документов о</w:t>
      </w:r>
      <w:r w:rsidR="00240E34">
        <w:rPr>
          <w:rFonts w:ascii="Times New Roman" w:hAnsi="Times New Roman"/>
          <w:sz w:val="24"/>
          <w:szCs w:val="24"/>
        </w:rPr>
        <w:t xml:space="preserve"> смене фамилии, имени, отчества</w:t>
      </w:r>
      <w:r w:rsidRPr="001A23A4">
        <w:rPr>
          <w:rFonts w:ascii="Times New Roman" w:hAnsi="Times New Roman"/>
          <w:sz w:val="24"/>
          <w:szCs w:val="24"/>
        </w:rPr>
        <w:t>.</w:t>
      </w:r>
    </w:p>
    <w:p w:rsidR="00240E34" w:rsidRPr="00240E34" w:rsidRDefault="00240E34" w:rsidP="00240E34">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330392">
        <w:rPr>
          <w:rFonts w:ascii="Times New Roman" w:eastAsia="Times New Roman" w:hAnsi="Times New Roman"/>
          <w:sz w:val="24"/>
          <w:szCs w:val="24"/>
          <w:lang w:eastAsia="ru-RU"/>
        </w:rPr>
        <w:t xml:space="preserve">4.6.6.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E13CC9" w:rsidRPr="001A23A4" w:rsidRDefault="00E13CC9" w:rsidP="00E13CC9">
      <w:pPr>
        <w:spacing w:after="0" w:line="240" w:lineRule="auto"/>
        <w:ind w:right="-1" w:firstLine="709"/>
        <w:jc w:val="both"/>
        <w:rPr>
          <w:rFonts w:ascii="Times New Roman" w:hAnsi="Times New Roman"/>
          <w:sz w:val="24"/>
          <w:szCs w:val="24"/>
        </w:rPr>
      </w:pPr>
      <w:r w:rsidRPr="001A23A4">
        <w:rPr>
          <w:rFonts w:ascii="Times New Roman" w:hAnsi="Times New Roman"/>
          <w:sz w:val="24"/>
          <w:szCs w:val="24"/>
        </w:rPr>
        <w:t>4.6.</w:t>
      </w:r>
      <w:r w:rsidR="00240E34">
        <w:rPr>
          <w:rFonts w:ascii="Times New Roman" w:hAnsi="Times New Roman"/>
          <w:sz w:val="24"/>
          <w:szCs w:val="24"/>
        </w:rPr>
        <w:t>7</w:t>
      </w:r>
      <w:r w:rsidRPr="001A23A4">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E13CC9" w:rsidRPr="001A23A4" w:rsidRDefault="00E13CC9" w:rsidP="00E13CC9">
      <w:pPr>
        <w:spacing w:after="0" w:line="240" w:lineRule="auto"/>
        <w:ind w:right="-1" w:firstLine="709"/>
        <w:jc w:val="both"/>
        <w:rPr>
          <w:rFonts w:ascii="Times New Roman" w:hAnsi="Times New Roman"/>
          <w:sz w:val="24"/>
          <w:szCs w:val="24"/>
        </w:rPr>
      </w:pPr>
      <w:r w:rsidRPr="001A23A4">
        <w:rPr>
          <w:rFonts w:ascii="Times New Roman" w:hAnsi="Times New Roman"/>
          <w:sz w:val="24"/>
          <w:szCs w:val="24"/>
        </w:rPr>
        <w:lastRenderedPageBreak/>
        <w:t>4.6.</w:t>
      </w:r>
      <w:r w:rsidR="00240E34">
        <w:rPr>
          <w:rFonts w:ascii="Times New Roman" w:hAnsi="Times New Roman"/>
          <w:sz w:val="24"/>
          <w:szCs w:val="24"/>
        </w:rPr>
        <w:t>8</w:t>
      </w:r>
      <w:r w:rsidRPr="001A23A4">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F9709E" w:rsidRDefault="00E13CC9" w:rsidP="00E13CC9">
      <w:pPr>
        <w:spacing w:after="0" w:line="240" w:lineRule="auto"/>
        <w:ind w:right="-1" w:firstLine="709"/>
        <w:jc w:val="both"/>
        <w:rPr>
          <w:rFonts w:ascii="Times New Roman" w:hAnsi="Times New Roman"/>
          <w:sz w:val="24"/>
          <w:szCs w:val="24"/>
        </w:rPr>
      </w:pPr>
      <w:proofErr w:type="gramStart"/>
      <w:r w:rsidRPr="001A23A4">
        <w:rPr>
          <w:rFonts w:ascii="Times New Roman" w:hAnsi="Times New Roman"/>
          <w:sz w:val="24"/>
          <w:szCs w:val="24"/>
        </w:rPr>
        <w:t>Документы, указанные в подпунктах 4.6.</w:t>
      </w:r>
      <w:r w:rsidR="00240E34">
        <w:rPr>
          <w:rFonts w:ascii="Times New Roman" w:hAnsi="Times New Roman"/>
          <w:sz w:val="24"/>
          <w:szCs w:val="24"/>
        </w:rPr>
        <w:t>7</w:t>
      </w:r>
      <w:r w:rsidRPr="001A23A4">
        <w:rPr>
          <w:rFonts w:ascii="Times New Roman" w:hAnsi="Times New Roman"/>
          <w:sz w:val="24"/>
          <w:szCs w:val="24"/>
        </w:rPr>
        <w:t xml:space="preserve"> и 4.6.</w:t>
      </w:r>
      <w:r w:rsidR="00240E34">
        <w:rPr>
          <w:rFonts w:ascii="Times New Roman" w:hAnsi="Times New Roman"/>
          <w:sz w:val="24"/>
          <w:szCs w:val="24"/>
        </w:rPr>
        <w:t>8</w:t>
      </w:r>
      <w:r w:rsidRPr="001A23A4">
        <w:rPr>
          <w:rFonts w:ascii="Times New Roman" w:hAnsi="Times New Roman"/>
          <w:sz w:val="24"/>
          <w:szCs w:val="24"/>
        </w:rPr>
        <w:t>,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F9709E" w:rsidRPr="004D7BB7" w:rsidRDefault="001002A0" w:rsidP="00F9709E">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00E42135">
        <w:rPr>
          <w:rFonts w:ascii="Times New Roman" w:hAnsi="Times New Roman"/>
          <w:sz w:val="24"/>
          <w:szCs w:val="24"/>
        </w:rPr>
        <w:t>9</w:t>
      </w:r>
      <w:r w:rsidR="00F9709E" w:rsidRPr="00E13CC9">
        <w:rPr>
          <w:rFonts w:ascii="Times New Roman" w:hAnsi="Times New Roman"/>
          <w:sz w:val="24"/>
          <w:szCs w:val="24"/>
        </w:rPr>
        <w:t>.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w:t>
      </w:r>
      <w:r w:rsidR="00F9709E" w:rsidRPr="004D7BB7">
        <w:rPr>
          <w:rFonts w:ascii="Times New Roman" w:hAnsi="Times New Roman"/>
          <w:sz w:val="24"/>
          <w:szCs w:val="24"/>
        </w:rPr>
        <w:t xml:space="preserve">  </w:t>
      </w:r>
    </w:p>
    <w:p w:rsidR="00F9709E" w:rsidRDefault="00E42135"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4.6.10</w:t>
      </w:r>
      <w:r w:rsidR="00F9709E">
        <w:rPr>
          <w:rFonts w:ascii="Times New Roman" w:hAnsi="Times New Roman"/>
          <w:sz w:val="24"/>
          <w:szCs w:val="24"/>
        </w:rPr>
        <w:t xml:space="preserve">. Копия устава (для юридических лиц), копия 2, 3, 5 страниц </w:t>
      </w:r>
      <w:r w:rsidR="00F9709E" w:rsidRPr="00F9709E">
        <w:rPr>
          <w:rFonts w:ascii="Times New Roman" w:hAnsi="Times New Roman"/>
          <w:sz w:val="24"/>
          <w:szCs w:val="24"/>
        </w:rPr>
        <w:t>паспорта</w:t>
      </w:r>
      <w:r w:rsidR="00F9709E">
        <w:rPr>
          <w:rFonts w:ascii="Times New Roman" w:hAnsi="Times New Roman"/>
          <w:sz w:val="24"/>
          <w:szCs w:val="24"/>
        </w:rPr>
        <w:t xml:space="preserve"> (для индивидуальных предпринимателей).</w:t>
      </w:r>
    </w:p>
    <w:p w:rsidR="00F9709E" w:rsidRDefault="00E42135"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4.6.11</w:t>
      </w:r>
      <w:r w:rsidR="00F9709E">
        <w:rPr>
          <w:rFonts w:ascii="Times New Roman" w:hAnsi="Times New Roman"/>
          <w:sz w:val="24"/>
          <w:szCs w:val="24"/>
        </w:rPr>
        <w:t xml:space="preserve">. </w:t>
      </w:r>
      <w:r w:rsidR="00EC758A">
        <w:rPr>
          <w:rFonts w:ascii="Times New Roman" w:hAnsi="Times New Roman"/>
          <w:sz w:val="24"/>
          <w:szCs w:val="24"/>
        </w:rPr>
        <w:t>Копии договоров, счетов, платежных поручений, товарных накладных, актов об оказании услуг, выполнении работ, подтверждающие расходы, указанные в пункте 2.6. настоящего Порядка.</w:t>
      </w:r>
    </w:p>
    <w:p w:rsidR="00EC758A" w:rsidRDefault="00E42135"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4.6.12</w:t>
      </w:r>
      <w:r w:rsidR="00EC758A">
        <w:rPr>
          <w:rFonts w:ascii="Times New Roman" w:hAnsi="Times New Roman"/>
          <w:sz w:val="24"/>
          <w:szCs w:val="24"/>
        </w:rPr>
        <w:t>. Заявители, выполняющие условия,</w:t>
      </w:r>
      <w:r w:rsidR="00F82C6D">
        <w:rPr>
          <w:rFonts w:ascii="Times New Roman" w:hAnsi="Times New Roman"/>
          <w:sz w:val="24"/>
          <w:szCs w:val="24"/>
        </w:rPr>
        <w:t xml:space="preserve"> </w:t>
      </w:r>
      <w:r w:rsidR="00F82C6D" w:rsidRPr="001A23A4">
        <w:rPr>
          <w:rFonts w:ascii="Times New Roman" w:hAnsi="Times New Roman"/>
          <w:sz w:val="24"/>
          <w:szCs w:val="24"/>
        </w:rPr>
        <w:t xml:space="preserve">указанные в </w:t>
      </w:r>
      <w:r w:rsidR="00896250" w:rsidRPr="001A23A4">
        <w:rPr>
          <w:rFonts w:ascii="Times New Roman" w:hAnsi="Times New Roman"/>
          <w:sz w:val="24"/>
          <w:szCs w:val="24"/>
        </w:rPr>
        <w:t>абзац</w:t>
      </w:r>
      <w:r w:rsidR="00EB07B2" w:rsidRPr="001A23A4">
        <w:rPr>
          <w:rFonts w:ascii="Times New Roman" w:hAnsi="Times New Roman"/>
          <w:sz w:val="24"/>
          <w:szCs w:val="24"/>
        </w:rPr>
        <w:t>е</w:t>
      </w:r>
      <w:r w:rsidR="00F82C6D" w:rsidRPr="001A23A4">
        <w:rPr>
          <w:rFonts w:ascii="Times New Roman" w:hAnsi="Times New Roman"/>
          <w:sz w:val="24"/>
          <w:szCs w:val="24"/>
        </w:rPr>
        <w:t xml:space="preserve"> </w:t>
      </w:r>
      <w:r w:rsidR="00E47BB3" w:rsidRPr="001A23A4">
        <w:rPr>
          <w:rFonts w:ascii="Times New Roman" w:hAnsi="Times New Roman"/>
          <w:sz w:val="24"/>
          <w:szCs w:val="24"/>
        </w:rPr>
        <w:t>«</w:t>
      </w:r>
      <w:r w:rsidR="00F82C6D" w:rsidRPr="001A23A4">
        <w:rPr>
          <w:rFonts w:ascii="Times New Roman" w:hAnsi="Times New Roman"/>
          <w:sz w:val="24"/>
          <w:szCs w:val="24"/>
        </w:rPr>
        <w:t>а</w:t>
      </w:r>
      <w:r w:rsidR="00E47BB3" w:rsidRPr="001A23A4">
        <w:rPr>
          <w:rFonts w:ascii="Times New Roman" w:hAnsi="Times New Roman"/>
          <w:sz w:val="24"/>
          <w:szCs w:val="24"/>
        </w:rPr>
        <w:t>»</w:t>
      </w:r>
      <w:r w:rsidR="00F82C6D" w:rsidRPr="001A23A4">
        <w:rPr>
          <w:rFonts w:ascii="Times New Roman" w:hAnsi="Times New Roman"/>
          <w:sz w:val="24"/>
          <w:szCs w:val="24"/>
        </w:rPr>
        <w:t xml:space="preserve"> </w:t>
      </w:r>
      <w:r w:rsidR="00F82C6D">
        <w:rPr>
          <w:rFonts w:ascii="Times New Roman" w:hAnsi="Times New Roman"/>
          <w:sz w:val="24"/>
          <w:szCs w:val="24"/>
        </w:rPr>
        <w:t>подпункта</w:t>
      </w:r>
      <w:r w:rsidR="00E47BB3">
        <w:rPr>
          <w:rFonts w:ascii="Times New Roman" w:hAnsi="Times New Roman"/>
          <w:sz w:val="24"/>
          <w:szCs w:val="24"/>
        </w:rPr>
        <w:t xml:space="preserve"> 2.6.1</w:t>
      </w:r>
      <w:r w:rsidR="00EC758A">
        <w:rPr>
          <w:rFonts w:ascii="Times New Roman" w:hAnsi="Times New Roman"/>
          <w:sz w:val="24"/>
          <w:szCs w:val="24"/>
        </w:rPr>
        <w:t xml:space="preserve"> настоящего Порядка, дополнительно предоставляют:</w:t>
      </w:r>
    </w:p>
    <w:p w:rsidR="00EC758A" w:rsidRDefault="00EC758A" w:rsidP="00804D14">
      <w:pPr>
        <w:spacing w:after="0" w:line="240" w:lineRule="auto"/>
        <w:ind w:right="-1" w:firstLine="709"/>
        <w:jc w:val="both"/>
        <w:rPr>
          <w:rFonts w:ascii="Times New Roman" w:hAnsi="Times New Roman"/>
          <w:sz w:val="24"/>
          <w:szCs w:val="24"/>
        </w:rPr>
      </w:pPr>
      <w:r w:rsidRPr="00E13CC9">
        <w:rPr>
          <w:rFonts w:ascii="Times New Roman" w:hAnsi="Times New Roman"/>
          <w:sz w:val="24"/>
          <w:szCs w:val="24"/>
        </w:rPr>
        <w:t xml:space="preserve">- сведения о численности и заработной плате </w:t>
      </w:r>
      <w:r w:rsidR="00800861" w:rsidRPr="00E13CC9">
        <w:rPr>
          <w:rFonts w:ascii="Times New Roman" w:hAnsi="Times New Roman"/>
          <w:sz w:val="24"/>
          <w:szCs w:val="24"/>
        </w:rPr>
        <w:t xml:space="preserve">работников за предыдущий календарный год </w:t>
      </w:r>
      <w:r w:rsidR="00CD0284" w:rsidRPr="00E13CC9">
        <w:rPr>
          <w:rFonts w:ascii="Times New Roman" w:hAnsi="Times New Roman"/>
          <w:sz w:val="24"/>
          <w:szCs w:val="24"/>
        </w:rPr>
        <w:t xml:space="preserve">по форме согласно </w:t>
      </w:r>
      <w:r w:rsidR="004B45D1" w:rsidRPr="00E13CC9">
        <w:rPr>
          <w:rFonts w:ascii="Times New Roman" w:hAnsi="Times New Roman"/>
          <w:sz w:val="24"/>
          <w:szCs w:val="24"/>
        </w:rPr>
        <w:t>П</w:t>
      </w:r>
      <w:r w:rsidR="00CD0284" w:rsidRPr="00E13CC9">
        <w:rPr>
          <w:rFonts w:ascii="Times New Roman" w:hAnsi="Times New Roman"/>
          <w:sz w:val="24"/>
          <w:szCs w:val="24"/>
        </w:rPr>
        <w:t xml:space="preserve">риложению </w:t>
      </w:r>
      <w:r w:rsidR="004B45D1" w:rsidRPr="00E13CC9">
        <w:rPr>
          <w:rFonts w:ascii="Times New Roman" w:hAnsi="Times New Roman"/>
          <w:sz w:val="24"/>
          <w:szCs w:val="24"/>
        </w:rPr>
        <w:t xml:space="preserve">№ </w:t>
      </w:r>
      <w:r w:rsidR="004137D4">
        <w:rPr>
          <w:rFonts w:ascii="Times New Roman" w:hAnsi="Times New Roman"/>
          <w:sz w:val="24"/>
          <w:szCs w:val="24"/>
        </w:rPr>
        <w:t>4</w:t>
      </w:r>
      <w:r w:rsidR="008C4B10" w:rsidRPr="00E13CC9">
        <w:rPr>
          <w:rFonts w:ascii="Times New Roman" w:hAnsi="Times New Roman"/>
          <w:sz w:val="24"/>
          <w:szCs w:val="24"/>
        </w:rPr>
        <w:t xml:space="preserve"> к Порядку;</w:t>
      </w:r>
    </w:p>
    <w:p w:rsidR="00800861" w:rsidRDefault="00800861"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 копии трудовых договор</w:t>
      </w:r>
      <w:r w:rsidR="008C4B10">
        <w:rPr>
          <w:rFonts w:ascii="Times New Roman" w:hAnsi="Times New Roman"/>
          <w:sz w:val="24"/>
          <w:szCs w:val="24"/>
        </w:rPr>
        <w:t>ов с вышеуказанными работниками;</w:t>
      </w:r>
    </w:p>
    <w:p w:rsidR="00800861" w:rsidRDefault="00800861"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 xml:space="preserve">- копии документов, подтверждающих отношение работников к категориям граждан, </w:t>
      </w:r>
      <w:r w:rsidR="008C4B10">
        <w:rPr>
          <w:rFonts w:ascii="Times New Roman" w:hAnsi="Times New Roman"/>
          <w:sz w:val="24"/>
          <w:szCs w:val="24"/>
        </w:rPr>
        <w:t>определенным</w:t>
      </w:r>
      <w:r w:rsidR="00F443EF">
        <w:rPr>
          <w:rFonts w:ascii="Times New Roman" w:hAnsi="Times New Roman"/>
          <w:sz w:val="24"/>
          <w:szCs w:val="24"/>
        </w:rPr>
        <w:t xml:space="preserve"> </w:t>
      </w:r>
      <w:r w:rsidR="00896250" w:rsidRPr="001A23A4">
        <w:rPr>
          <w:rFonts w:ascii="Times New Roman" w:hAnsi="Times New Roman"/>
          <w:sz w:val="24"/>
          <w:szCs w:val="24"/>
        </w:rPr>
        <w:t>абзаце</w:t>
      </w:r>
      <w:r w:rsidR="00F82C6D" w:rsidRPr="001A23A4">
        <w:rPr>
          <w:rFonts w:ascii="Times New Roman" w:hAnsi="Times New Roman"/>
          <w:sz w:val="24"/>
          <w:szCs w:val="24"/>
        </w:rPr>
        <w:t xml:space="preserve"> </w:t>
      </w:r>
      <w:r w:rsidR="00E47BB3" w:rsidRPr="001A23A4">
        <w:rPr>
          <w:rFonts w:ascii="Times New Roman" w:hAnsi="Times New Roman"/>
          <w:sz w:val="24"/>
          <w:szCs w:val="24"/>
        </w:rPr>
        <w:t>«</w:t>
      </w:r>
      <w:r w:rsidR="00F82C6D" w:rsidRPr="001A23A4">
        <w:rPr>
          <w:rFonts w:ascii="Times New Roman" w:hAnsi="Times New Roman"/>
          <w:sz w:val="24"/>
          <w:szCs w:val="24"/>
        </w:rPr>
        <w:t>а</w:t>
      </w:r>
      <w:r w:rsidR="00E47BB3" w:rsidRPr="001A23A4">
        <w:rPr>
          <w:rFonts w:ascii="Times New Roman" w:hAnsi="Times New Roman"/>
          <w:sz w:val="24"/>
          <w:szCs w:val="24"/>
        </w:rPr>
        <w:t>»</w:t>
      </w:r>
      <w:r w:rsidR="00F82C6D" w:rsidRPr="001A23A4">
        <w:rPr>
          <w:rFonts w:ascii="Times New Roman" w:hAnsi="Times New Roman"/>
          <w:sz w:val="24"/>
          <w:szCs w:val="24"/>
        </w:rPr>
        <w:t xml:space="preserve"> </w:t>
      </w:r>
      <w:r w:rsidR="00F82C6D">
        <w:rPr>
          <w:rFonts w:ascii="Times New Roman" w:hAnsi="Times New Roman"/>
          <w:sz w:val="24"/>
          <w:szCs w:val="24"/>
        </w:rPr>
        <w:t>подпункта</w:t>
      </w:r>
      <w:r w:rsidR="008C4B10" w:rsidRPr="008C4B10">
        <w:rPr>
          <w:rFonts w:ascii="Times New Roman" w:hAnsi="Times New Roman"/>
          <w:sz w:val="24"/>
          <w:szCs w:val="24"/>
        </w:rPr>
        <w:t xml:space="preserve"> 2.6.1 настоящего Порядка</w:t>
      </w:r>
      <w:r w:rsidR="008C4B10">
        <w:rPr>
          <w:rFonts w:ascii="Times New Roman" w:hAnsi="Times New Roman"/>
          <w:sz w:val="24"/>
          <w:szCs w:val="24"/>
        </w:rPr>
        <w:t>.</w:t>
      </w:r>
    </w:p>
    <w:p w:rsidR="00254DF8" w:rsidRDefault="00E42135" w:rsidP="00F443EF">
      <w:pPr>
        <w:spacing w:after="0" w:line="240" w:lineRule="auto"/>
        <w:ind w:right="-1" w:firstLine="709"/>
        <w:jc w:val="both"/>
        <w:rPr>
          <w:rFonts w:ascii="Times New Roman" w:hAnsi="Times New Roman"/>
          <w:sz w:val="24"/>
          <w:szCs w:val="24"/>
        </w:rPr>
      </w:pPr>
      <w:r>
        <w:rPr>
          <w:rFonts w:ascii="Times New Roman" w:hAnsi="Times New Roman"/>
          <w:sz w:val="24"/>
          <w:szCs w:val="24"/>
        </w:rPr>
        <w:t>4.6.13</w:t>
      </w:r>
      <w:r w:rsidR="00F443EF">
        <w:rPr>
          <w:rFonts w:ascii="Times New Roman" w:hAnsi="Times New Roman"/>
          <w:sz w:val="24"/>
          <w:szCs w:val="24"/>
        </w:rPr>
        <w:t>. Заявитель вправе при формировании комплекта документов для получения финансовой поддержки по своей инициативе представлять дополнительные документы (фото, буклеты и т.д.).</w:t>
      </w:r>
    </w:p>
    <w:p w:rsidR="00804D14" w:rsidRPr="004D7BB7" w:rsidRDefault="00804D14"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4.7.</w:t>
      </w:r>
      <w:r w:rsidRPr="00804D14">
        <w:rPr>
          <w:rFonts w:ascii="Times New Roman" w:hAnsi="Times New Roman"/>
          <w:sz w:val="24"/>
          <w:szCs w:val="24"/>
        </w:rPr>
        <w:t xml:space="preserve"> Для получения финансовой поддержки по напр</w:t>
      </w:r>
      <w:r>
        <w:rPr>
          <w:rFonts w:ascii="Times New Roman" w:hAnsi="Times New Roman"/>
          <w:sz w:val="24"/>
          <w:szCs w:val="24"/>
        </w:rPr>
        <w:t>авлению, указанному в пункте 2.7</w:t>
      </w:r>
      <w:r w:rsidRPr="00804D14">
        <w:rPr>
          <w:rFonts w:ascii="Times New Roman" w:hAnsi="Times New Roman"/>
          <w:sz w:val="24"/>
          <w:szCs w:val="24"/>
        </w:rPr>
        <w:t xml:space="preserve"> настоящего Порядка, </w:t>
      </w:r>
      <w:r w:rsidR="00B001D3">
        <w:rPr>
          <w:rFonts w:ascii="Times New Roman" w:hAnsi="Times New Roman"/>
          <w:sz w:val="24"/>
          <w:szCs w:val="24"/>
        </w:rPr>
        <w:t>З</w:t>
      </w:r>
      <w:r w:rsidRPr="00804D14">
        <w:rPr>
          <w:rFonts w:ascii="Times New Roman" w:hAnsi="Times New Roman"/>
          <w:sz w:val="24"/>
          <w:szCs w:val="24"/>
        </w:rPr>
        <w:t>аявителем предоставляются в ОЭР следующие документы:</w:t>
      </w:r>
    </w:p>
    <w:p w:rsidR="00672ACD" w:rsidRDefault="00BA69F5" w:rsidP="00ED6448">
      <w:pPr>
        <w:spacing w:after="0" w:line="240" w:lineRule="auto"/>
        <w:ind w:right="-1" w:firstLine="709"/>
        <w:jc w:val="both"/>
        <w:rPr>
          <w:rFonts w:ascii="Times New Roman" w:hAnsi="Times New Roman"/>
          <w:sz w:val="24"/>
          <w:szCs w:val="24"/>
        </w:rPr>
      </w:pPr>
      <w:r>
        <w:rPr>
          <w:rFonts w:ascii="Times New Roman" w:hAnsi="Times New Roman"/>
          <w:sz w:val="24"/>
          <w:szCs w:val="24"/>
        </w:rPr>
        <w:t>4.7.1.</w:t>
      </w:r>
      <w:r w:rsidRPr="00BA69F5">
        <w:t xml:space="preserve"> </w:t>
      </w:r>
      <w:r w:rsidRPr="00BA69F5">
        <w:rPr>
          <w:rFonts w:ascii="Times New Roman" w:hAnsi="Times New Roman"/>
          <w:sz w:val="24"/>
          <w:szCs w:val="24"/>
        </w:rPr>
        <w:t xml:space="preserve">Заявка на участие в Конкурсе по форме согласно </w:t>
      </w:r>
      <w:r w:rsidR="004B45D1">
        <w:rPr>
          <w:rFonts w:ascii="Times New Roman" w:hAnsi="Times New Roman"/>
          <w:sz w:val="24"/>
          <w:szCs w:val="24"/>
        </w:rPr>
        <w:t>П</w:t>
      </w:r>
      <w:r w:rsidRPr="00F443EF">
        <w:rPr>
          <w:rFonts w:ascii="Times New Roman" w:hAnsi="Times New Roman"/>
          <w:sz w:val="24"/>
          <w:szCs w:val="24"/>
        </w:rPr>
        <w:t>риложению № 1 к настоящему Порядку.</w:t>
      </w:r>
    </w:p>
    <w:p w:rsidR="001A027B" w:rsidRDefault="001A027B" w:rsidP="00ED6448">
      <w:pPr>
        <w:spacing w:after="0" w:line="240" w:lineRule="auto"/>
        <w:ind w:right="-1" w:firstLine="709"/>
        <w:jc w:val="both"/>
        <w:rPr>
          <w:rFonts w:ascii="Times New Roman" w:hAnsi="Times New Roman"/>
          <w:sz w:val="24"/>
          <w:szCs w:val="24"/>
        </w:rPr>
      </w:pPr>
      <w:r>
        <w:rPr>
          <w:rFonts w:ascii="Times New Roman" w:hAnsi="Times New Roman"/>
          <w:sz w:val="24"/>
          <w:szCs w:val="24"/>
        </w:rPr>
        <w:t xml:space="preserve">4.7.2. </w:t>
      </w:r>
      <w:r w:rsidRPr="004D7BB7">
        <w:rPr>
          <w:rFonts w:ascii="Times New Roman" w:hAnsi="Times New Roman"/>
          <w:sz w:val="24"/>
          <w:szCs w:val="24"/>
        </w:rPr>
        <w:t>Описание деятельности в произвольной форме (не более трёх страниц).</w:t>
      </w:r>
    </w:p>
    <w:p w:rsidR="001002A0" w:rsidRPr="001A23A4" w:rsidRDefault="001002A0" w:rsidP="001002A0">
      <w:pPr>
        <w:spacing w:after="0" w:line="240" w:lineRule="auto"/>
        <w:ind w:right="-1" w:firstLine="709"/>
        <w:jc w:val="both"/>
        <w:rPr>
          <w:rFonts w:ascii="Times New Roman" w:hAnsi="Times New Roman"/>
          <w:sz w:val="24"/>
          <w:szCs w:val="24"/>
        </w:rPr>
      </w:pPr>
      <w:r w:rsidRPr="001A23A4">
        <w:rPr>
          <w:rFonts w:ascii="Times New Roman" w:hAnsi="Times New Roman"/>
          <w:sz w:val="24"/>
          <w:szCs w:val="24"/>
        </w:rPr>
        <w:t>4.7.3. Копии страниц 2, 3, 4, 5, 18, 19 паспорта (копии страниц паспорта должны содержать информацию о действующей регистрации по месту жительства Заявителя</w:t>
      </w:r>
      <w:r w:rsidR="001A23A4" w:rsidRPr="001A23A4">
        <w:rPr>
          <w:rFonts w:ascii="Times New Roman" w:hAnsi="Times New Roman"/>
          <w:sz w:val="24"/>
          <w:szCs w:val="24"/>
        </w:rPr>
        <w:t>).</w:t>
      </w:r>
      <w:r w:rsidRPr="001A23A4">
        <w:rPr>
          <w:rFonts w:ascii="Times New Roman" w:hAnsi="Times New Roman"/>
          <w:sz w:val="24"/>
          <w:szCs w:val="24"/>
        </w:rPr>
        <w:t xml:space="preserve"> В случае смены фамилии, имени, отчества, Заявитель предоставляет копии документов о</w:t>
      </w:r>
      <w:r w:rsidR="0015300D">
        <w:rPr>
          <w:rFonts w:ascii="Times New Roman" w:hAnsi="Times New Roman"/>
          <w:sz w:val="24"/>
          <w:szCs w:val="24"/>
        </w:rPr>
        <w:t xml:space="preserve"> смене фамилии, имени, отчества</w:t>
      </w:r>
      <w:r w:rsidRPr="001A23A4">
        <w:rPr>
          <w:rFonts w:ascii="Times New Roman" w:hAnsi="Times New Roman"/>
          <w:sz w:val="24"/>
          <w:szCs w:val="24"/>
        </w:rPr>
        <w:t>.</w:t>
      </w:r>
    </w:p>
    <w:p w:rsidR="001A027B" w:rsidRPr="001A23A4" w:rsidRDefault="001002A0"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1A23A4">
        <w:rPr>
          <w:rFonts w:ascii="Times New Roman" w:hAnsi="Times New Roman"/>
          <w:sz w:val="24"/>
          <w:szCs w:val="24"/>
        </w:rPr>
        <w:t>4.7.4</w:t>
      </w:r>
      <w:r w:rsidR="00BA69F5" w:rsidRPr="001A23A4">
        <w:rPr>
          <w:rFonts w:ascii="Times New Roman" w:hAnsi="Times New Roman"/>
          <w:sz w:val="24"/>
          <w:szCs w:val="24"/>
        </w:rPr>
        <w:t xml:space="preserve">.  </w:t>
      </w:r>
      <w:r w:rsidR="001A027B" w:rsidRPr="001A23A4">
        <w:rPr>
          <w:rFonts w:ascii="Times New Roman" w:eastAsia="Times New Roman" w:hAnsi="Times New Roman"/>
          <w:sz w:val="24"/>
          <w:szCs w:val="24"/>
          <w:lang w:eastAsia="ru-RU"/>
        </w:rPr>
        <w:t>Справка о постановке на учет (снятии с учета) физического лица в качестве налогоплательщика налога на профессиональный доход</w:t>
      </w:r>
      <w:r w:rsidR="0099098A" w:rsidRPr="001A23A4">
        <w:rPr>
          <w:rFonts w:ascii="Times New Roman" w:eastAsia="Times New Roman" w:hAnsi="Times New Roman"/>
          <w:sz w:val="24"/>
          <w:szCs w:val="24"/>
          <w:lang w:eastAsia="ru-RU"/>
        </w:rPr>
        <w:t xml:space="preserve"> (КДН 1122035)</w:t>
      </w:r>
      <w:r w:rsidR="00D1723A" w:rsidRPr="001A23A4">
        <w:rPr>
          <w:rFonts w:ascii="Times New Roman" w:eastAsia="Times New Roman" w:hAnsi="Times New Roman"/>
          <w:sz w:val="24"/>
          <w:szCs w:val="24"/>
          <w:lang w:eastAsia="ru-RU"/>
        </w:rPr>
        <w:t xml:space="preserve"> </w:t>
      </w:r>
      <w:r w:rsidR="00F96FD1" w:rsidRPr="001A23A4">
        <w:rPr>
          <w:rFonts w:ascii="Times New Roman" w:eastAsia="Times New Roman" w:hAnsi="Times New Roman"/>
          <w:sz w:val="24"/>
          <w:szCs w:val="24"/>
          <w:lang w:eastAsia="ru-RU"/>
        </w:rPr>
        <w:t>на дату не ранее одного месяца до даты пода</w:t>
      </w:r>
      <w:r w:rsidR="00EB07B2" w:rsidRPr="001A23A4">
        <w:rPr>
          <w:rFonts w:ascii="Times New Roman" w:eastAsia="Times New Roman" w:hAnsi="Times New Roman"/>
          <w:sz w:val="24"/>
          <w:szCs w:val="24"/>
          <w:lang w:eastAsia="ru-RU"/>
        </w:rPr>
        <w:t>чи заявки на участие в Конкурсе.</w:t>
      </w:r>
    </w:p>
    <w:p w:rsidR="006F6156" w:rsidRPr="001A23A4" w:rsidRDefault="001002A0"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1A23A4">
        <w:rPr>
          <w:rFonts w:ascii="Times New Roman" w:eastAsia="Times New Roman" w:hAnsi="Times New Roman"/>
          <w:sz w:val="24"/>
          <w:szCs w:val="24"/>
          <w:lang w:eastAsia="ru-RU"/>
        </w:rPr>
        <w:t>4.7.5</w:t>
      </w:r>
      <w:r w:rsidR="0099098A" w:rsidRPr="001A23A4">
        <w:rPr>
          <w:rFonts w:ascii="Times New Roman" w:eastAsia="Times New Roman" w:hAnsi="Times New Roman"/>
          <w:sz w:val="24"/>
          <w:szCs w:val="24"/>
          <w:lang w:eastAsia="ru-RU"/>
        </w:rPr>
        <w:t xml:space="preserve">. </w:t>
      </w:r>
      <w:r w:rsidR="0015300D">
        <w:rPr>
          <w:rFonts w:ascii="Times New Roman" w:eastAsia="Times New Roman" w:hAnsi="Times New Roman"/>
          <w:sz w:val="24"/>
          <w:szCs w:val="24"/>
          <w:lang w:eastAsia="ru-RU"/>
        </w:rPr>
        <w:t>Справки</w:t>
      </w:r>
      <w:r w:rsidR="006F6156" w:rsidRPr="001A23A4">
        <w:rPr>
          <w:rFonts w:ascii="Times New Roman" w:eastAsia="Times New Roman" w:hAnsi="Times New Roman"/>
          <w:sz w:val="24"/>
          <w:szCs w:val="24"/>
          <w:lang w:eastAsia="ru-RU"/>
        </w:rPr>
        <w:t xml:space="preserve"> о состоянии расчетов (доходах) по налогу на профессиональный доход</w:t>
      </w:r>
      <w:r w:rsidR="004219A3">
        <w:rPr>
          <w:rFonts w:ascii="Times New Roman" w:eastAsia="Times New Roman" w:hAnsi="Times New Roman"/>
          <w:sz w:val="24"/>
          <w:szCs w:val="24"/>
          <w:lang w:eastAsia="ru-RU"/>
        </w:rPr>
        <w:t xml:space="preserve"> </w:t>
      </w:r>
      <w:r w:rsidR="004219A3" w:rsidRPr="001A23A4">
        <w:rPr>
          <w:rFonts w:ascii="Times New Roman" w:eastAsia="Times New Roman" w:hAnsi="Times New Roman"/>
          <w:sz w:val="24"/>
          <w:szCs w:val="24"/>
          <w:lang w:eastAsia="ru-RU"/>
        </w:rPr>
        <w:t>(КНД 1122036)</w:t>
      </w:r>
      <w:r w:rsidR="006F6156" w:rsidRPr="001A23A4">
        <w:rPr>
          <w:rFonts w:ascii="Times New Roman" w:eastAsia="Times New Roman" w:hAnsi="Times New Roman"/>
          <w:sz w:val="24"/>
          <w:szCs w:val="24"/>
          <w:lang w:eastAsia="ru-RU"/>
        </w:rPr>
        <w:t>, произведенных (полученных) в году, предшествующему году подачи заявки и в текущем году не позднее одного месяца до даты подачи заявки на предоставление гранта</w:t>
      </w:r>
      <w:r w:rsidR="00F96FD1" w:rsidRPr="001A23A4">
        <w:rPr>
          <w:rFonts w:ascii="Times New Roman" w:eastAsia="Times New Roman" w:hAnsi="Times New Roman"/>
          <w:sz w:val="24"/>
          <w:szCs w:val="24"/>
          <w:lang w:eastAsia="ru-RU"/>
        </w:rPr>
        <w:t xml:space="preserve"> в форме субсидии на 1 число месяца </w:t>
      </w:r>
      <w:r w:rsidR="00EB07B2" w:rsidRPr="001A23A4">
        <w:rPr>
          <w:rFonts w:ascii="Times New Roman" w:eastAsia="Times New Roman" w:hAnsi="Times New Roman"/>
          <w:sz w:val="24"/>
          <w:szCs w:val="24"/>
          <w:lang w:eastAsia="ru-RU"/>
        </w:rPr>
        <w:t xml:space="preserve">даты </w:t>
      </w:r>
      <w:r w:rsidR="00F96FD1" w:rsidRPr="001A23A4">
        <w:rPr>
          <w:rFonts w:ascii="Times New Roman" w:eastAsia="Times New Roman" w:hAnsi="Times New Roman"/>
          <w:sz w:val="24"/>
          <w:szCs w:val="24"/>
          <w:lang w:eastAsia="ru-RU"/>
        </w:rPr>
        <w:t>подачи заявки на у</w:t>
      </w:r>
      <w:r w:rsidR="004219A3">
        <w:rPr>
          <w:rFonts w:ascii="Times New Roman" w:eastAsia="Times New Roman" w:hAnsi="Times New Roman"/>
          <w:sz w:val="24"/>
          <w:szCs w:val="24"/>
          <w:lang w:eastAsia="ru-RU"/>
        </w:rPr>
        <w:t>частие в Конкурсе</w:t>
      </w:r>
      <w:r w:rsidR="00EB07B2" w:rsidRPr="001A23A4">
        <w:rPr>
          <w:rFonts w:ascii="Times New Roman" w:eastAsia="Times New Roman" w:hAnsi="Times New Roman"/>
          <w:sz w:val="24"/>
          <w:szCs w:val="24"/>
          <w:lang w:eastAsia="ru-RU"/>
        </w:rPr>
        <w:t>.</w:t>
      </w:r>
      <w:r w:rsidR="00F96FD1" w:rsidRPr="001A23A4">
        <w:rPr>
          <w:rFonts w:ascii="Times New Roman" w:eastAsia="Times New Roman" w:hAnsi="Times New Roman"/>
          <w:sz w:val="24"/>
          <w:szCs w:val="24"/>
          <w:lang w:eastAsia="ru-RU"/>
        </w:rPr>
        <w:t xml:space="preserve">  </w:t>
      </w:r>
    </w:p>
    <w:p w:rsidR="009A0A79" w:rsidRPr="00A73181" w:rsidRDefault="009A0A79"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1A23A4">
        <w:rPr>
          <w:rFonts w:ascii="Times New Roman" w:eastAsia="Times New Roman" w:hAnsi="Times New Roman"/>
          <w:sz w:val="24"/>
          <w:szCs w:val="24"/>
          <w:lang w:eastAsia="ru-RU"/>
        </w:rPr>
        <w:t>4.7.6. Копия свидетельства о постановке на учет физического лица в налоговом органе на террит</w:t>
      </w:r>
      <w:r w:rsidR="00EB07B2" w:rsidRPr="001A23A4">
        <w:rPr>
          <w:rFonts w:ascii="Times New Roman" w:eastAsia="Times New Roman" w:hAnsi="Times New Roman"/>
          <w:sz w:val="24"/>
          <w:szCs w:val="24"/>
          <w:lang w:eastAsia="ru-RU"/>
        </w:rPr>
        <w:t>ории Российской Федерации (ИНН).</w:t>
      </w:r>
    </w:p>
    <w:p w:rsidR="001A027B" w:rsidRDefault="001A027B"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4.7.</w:t>
      </w:r>
      <w:r w:rsidR="009A0A79">
        <w:rPr>
          <w:rFonts w:ascii="Times New Roman" w:eastAsia="Times New Roman" w:hAnsi="Times New Roman"/>
          <w:sz w:val="24"/>
          <w:szCs w:val="24"/>
          <w:lang w:eastAsia="ru-RU"/>
        </w:rPr>
        <w:t>7</w:t>
      </w:r>
      <w:r>
        <w:rPr>
          <w:rFonts w:ascii="Times New Roman" w:eastAsia="Times New Roman" w:hAnsi="Times New Roman"/>
          <w:sz w:val="24"/>
          <w:szCs w:val="24"/>
          <w:lang w:eastAsia="ru-RU"/>
        </w:rPr>
        <w:t>. Д</w:t>
      </w:r>
      <w:r w:rsidRPr="008221DF">
        <w:rPr>
          <w:rFonts w:ascii="Times New Roman" w:eastAsia="Times New Roman" w:hAnsi="Times New Roman"/>
          <w:sz w:val="24"/>
          <w:szCs w:val="24"/>
          <w:lang w:eastAsia="ru-RU"/>
        </w:rPr>
        <w:t>окументы, подтве</w:t>
      </w:r>
      <w:r w:rsidR="00A82960">
        <w:rPr>
          <w:rFonts w:ascii="Times New Roman" w:eastAsia="Times New Roman" w:hAnsi="Times New Roman"/>
          <w:sz w:val="24"/>
          <w:szCs w:val="24"/>
          <w:lang w:eastAsia="ru-RU"/>
        </w:rPr>
        <w:t>рждающие осуществление расходов</w:t>
      </w:r>
      <w:r w:rsidRPr="00D1723A">
        <w:rPr>
          <w:rFonts w:ascii="Times New Roman" w:eastAsia="Times New Roman" w:hAnsi="Times New Roman"/>
          <w:color w:val="FF0000"/>
          <w:sz w:val="24"/>
          <w:szCs w:val="24"/>
          <w:lang w:eastAsia="ru-RU"/>
        </w:rPr>
        <w:t xml:space="preserve"> </w:t>
      </w:r>
      <w:r>
        <w:rPr>
          <w:rFonts w:ascii="Times New Roman" w:eastAsia="Times New Roman" w:hAnsi="Times New Roman"/>
          <w:sz w:val="24"/>
          <w:szCs w:val="24"/>
          <w:lang w:eastAsia="ru-RU"/>
        </w:rPr>
        <w:t>на аренду помещения, в котором Самозанятый осуществляет свою деятельность, в том числе</w:t>
      </w:r>
      <w:r w:rsidR="00650808">
        <w:rPr>
          <w:rFonts w:ascii="Times New Roman" w:eastAsia="Times New Roman" w:hAnsi="Times New Roman"/>
          <w:sz w:val="24"/>
          <w:szCs w:val="24"/>
          <w:lang w:eastAsia="ru-RU"/>
        </w:rPr>
        <w:t>:</w:t>
      </w:r>
      <w:r w:rsidR="00650808" w:rsidRPr="00650808">
        <w:rPr>
          <w:rFonts w:ascii="Times New Roman" w:eastAsia="Times New Roman" w:hAnsi="Times New Roman"/>
          <w:sz w:val="24"/>
          <w:szCs w:val="24"/>
          <w:lang w:eastAsia="ru-RU"/>
        </w:rPr>
        <w:t xml:space="preserve"> </w:t>
      </w:r>
      <w:r w:rsidR="00650808" w:rsidRPr="00230D6E">
        <w:rPr>
          <w:rFonts w:ascii="Times New Roman" w:eastAsia="Times New Roman" w:hAnsi="Times New Roman"/>
          <w:sz w:val="24"/>
          <w:szCs w:val="24"/>
          <w:lang w:eastAsia="ru-RU"/>
        </w:rPr>
        <w:t>договоров, счетов, инкассовых поручений, платёжных поручений, платежны</w:t>
      </w:r>
      <w:r w:rsidR="000E09C7">
        <w:rPr>
          <w:rFonts w:ascii="Times New Roman" w:eastAsia="Times New Roman" w:hAnsi="Times New Roman"/>
          <w:sz w:val="24"/>
          <w:szCs w:val="24"/>
          <w:lang w:eastAsia="ru-RU"/>
        </w:rPr>
        <w:t>х требований</w:t>
      </w:r>
      <w:r w:rsidR="00650808" w:rsidRPr="00230D6E">
        <w:rPr>
          <w:rFonts w:ascii="Times New Roman" w:eastAsia="Times New Roman" w:hAnsi="Times New Roman"/>
          <w:sz w:val="24"/>
          <w:szCs w:val="24"/>
          <w:lang w:eastAsia="ru-RU"/>
        </w:rPr>
        <w:t>, квитанций</w:t>
      </w:r>
      <w:r w:rsidR="00254DF8">
        <w:rPr>
          <w:rFonts w:ascii="Times New Roman" w:eastAsia="Times New Roman" w:hAnsi="Times New Roman"/>
          <w:sz w:val="24"/>
          <w:szCs w:val="24"/>
          <w:lang w:eastAsia="ru-RU"/>
        </w:rPr>
        <w:t xml:space="preserve"> и другие</w:t>
      </w:r>
      <w:r w:rsidR="000E09C7">
        <w:rPr>
          <w:rFonts w:ascii="Times New Roman" w:eastAsia="Times New Roman" w:hAnsi="Times New Roman"/>
          <w:sz w:val="24"/>
          <w:szCs w:val="24"/>
          <w:lang w:eastAsia="ru-RU"/>
        </w:rPr>
        <w:t>.</w:t>
      </w:r>
    </w:p>
    <w:p w:rsidR="00E42135" w:rsidRPr="00CE2BB8" w:rsidRDefault="00E42135" w:rsidP="00E42135">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330392">
        <w:rPr>
          <w:rFonts w:ascii="Times New Roman" w:eastAsia="Times New Roman" w:hAnsi="Times New Roman"/>
          <w:sz w:val="24"/>
          <w:szCs w:val="24"/>
          <w:lang w:eastAsia="ru-RU"/>
        </w:rPr>
        <w:t xml:space="preserve">4.7.8.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9F54AF" w:rsidRDefault="009A0A79"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4.7.</w:t>
      </w:r>
      <w:r w:rsidR="00E42135">
        <w:rPr>
          <w:rFonts w:ascii="Times New Roman" w:eastAsia="Times New Roman" w:hAnsi="Times New Roman"/>
          <w:sz w:val="24"/>
          <w:szCs w:val="24"/>
          <w:lang w:eastAsia="ru-RU"/>
        </w:rPr>
        <w:t>9</w:t>
      </w:r>
      <w:r w:rsidR="001A027B">
        <w:rPr>
          <w:rFonts w:ascii="Times New Roman" w:eastAsia="Times New Roman" w:hAnsi="Times New Roman"/>
          <w:sz w:val="24"/>
          <w:szCs w:val="24"/>
          <w:lang w:eastAsia="ru-RU"/>
        </w:rPr>
        <w:t xml:space="preserve">. </w:t>
      </w:r>
      <w:proofErr w:type="gramStart"/>
      <w:r w:rsidR="00230D6E" w:rsidRPr="00230D6E">
        <w:rPr>
          <w:rFonts w:ascii="Times New Roman" w:eastAsia="Times New Roman" w:hAnsi="Times New Roman"/>
          <w:sz w:val="24"/>
          <w:szCs w:val="24"/>
          <w:lang w:eastAsia="ru-RU"/>
        </w:rPr>
        <w:t xml:space="preserve">Копии документов, подтверждающих осуществление расходов </w:t>
      </w:r>
      <w:r w:rsidR="00D1723A" w:rsidRPr="00A82960">
        <w:rPr>
          <w:rFonts w:ascii="Times New Roman" w:eastAsia="Times New Roman" w:hAnsi="Times New Roman"/>
          <w:sz w:val="24"/>
          <w:szCs w:val="24"/>
          <w:lang w:eastAsia="ru-RU"/>
        </w:rPr>
        <w:t>Самозанятым</w:t>
      </w:r>
      <w:r w:rsidR="009F54AF" w:rsidRPr="00A82960">
        <w:rPr>
          <w:rFonts w:ascii="Times New Roman" w:eastAsia="Times New Roman" w:hAnsi="Times New Roman"/>
          <w:sz w:val="24"/>
          <w:szCs w:val="24"/>
          <w:lang w:eastAsia="ru-RU"/>
        </w:rPr>
        <w:t xml:space="preserve"> </w:t>
      </w:r>
      <w:r w:rsidR="009F54AF" w:rsidRPr="00A82960">
        <w:rPr>
          <w:rFonts w:ascii="Times New Roman" w:eastAsia="Times New Roman" w:hAnsi="Times New Roman"/>
          <w:sz w:val="24"/>
          <w:szCs w:val="24"/>
          <w:lang w:eastAsia="ru-RU"/>
        </w:rPr>
        <w:lastRenderedPageBreak/>
        <w:t>на приобретение основных средств, расходных материалов</w:t>
      </w:r>
      <w:r w:rsidR="00230D6E" w:rsidRPr="00A82960">
        <w:rPr>
          <w:rFonts w:ascii="Times New Roman" w:eastAsia="Times New Roman" w:hAnsi="Times New Roman"/>
          <w:sz w:val="24"/>
          <w:szCs w:val="24"/>
          <w:lang w:eastAsia="ru-RU"/>
        </w:rPr>
        <w:t>,</w:t>
      </w:r>
      <w:r w:rsidR="009F54AF" w:rsidRPr="00A82960">
        <w:rPr>
          <w:rFonts w:ascii="Times New Roman" w:eastAsia="Times New Roman" w:hAnsi="Times New Roman"/>
          <w:sz w:val="24"/>
          <w:szCs w:val="24"/>
          <w:lang w:eastAsia="ru-RU"/>
        </w:rPr>
        <w:t xml:space="preserve"> используемых в основной </w:t>
      </w:r>
      <w:r w:rsidR="009F54AF">
        <w:rPr>
          <w:rFonts w:ascii="Times New Roman" w:eastAsia="Times New Roman" w:hAnsi="Times New Roman"/>
          <w:sz w:val="24"/>
          <w:szCs w:val="24"/>
          <w:lang w:eastAsia="ru-RU"/>
        </w:rPr>
        <w:t>деятельности,</w:t>
      </w:r>
      <w:r w:rsidR="00230D6E" w:rsidRPr="00230D6E">
        <w:rPr>
          <w:rFonts w:ascii="Times New Roman" w:eastAsia="Times New Roman" w:hAnsi="Times New Roman"/>
          <w:sz w:val="24"/>
          <w:szCs w:val="24"/>
          <w:lang w:eastAsia="ru-RU"/>
        </w:rPr>
        <w:t xml:space="preserve"> в том числе: договоров, счетов, инкассовых поручений, платёжных поручений, платежны</w:t>
      </w:r>
      <w:r w:rsidR="009258CE">
        <w:rPr>
          <w:rFonts w:ascii="Times New Roman" w:eastAsia="Times New Roman" w:hAnsi="Times New Roman"/>
          <w:sz w:val="24"/>
          <w:szCs w:val="24"/>
          <w:lang w:eastAsia="ru-RU"/>
        </w:rPr>
        <w:t>х требований, платежных ордеров</w:t>
      </w:r>
      <w:r w:rsidR="00230D6E" w:rsidRPr="00230D6E">
        <w:rPr>
          <w:rFonts w:ascii="Times New Roman" w:eastAsia="Times New Roman" w:hAnsi="Times New Roman"/>
          <w:sz w:val="24"/>
          <w:szCs w:val="24"/>
          <w:lang w:eastAsia="ru-RU"/>
        </w:rPr>
        <w:t>, товарных чеков (товарные чеки предоставляются в случае расчётов с использованием платёжной банковской карты, открытой к расчётному счёту Получателя с приложением чека терминала о таком расчёте или выписки банка о движении средств</w:t>
      </w:r>
      <w:proofErr w:type="gramEnd"/>
      <w:r w:rsidR="00230D6E" w:rsidRPr="00230D6E">
        <w:rPr>
          <w:rFonts w:ascii="Times New Roman" w:eastAsia="Times New Roman" w:hAnsi="Times New Roman"/>
          <w:sz w:val="24"/>
          <w:szCs w:val="24"/>
          <w:lang w:eastAsia="ru-RU"/>
        </w:rPr>
        <w:t xml:space="preserve"> по счёту), приходных кассовых ордеров, расходных кассовых ордеров, квитанци</w:t>
      </w:r>
      <w:r w:rsidR="009258CE">
        <w:rPr>
          <w:rFonts w:ascii="Times New Roman" w:eastAsia="Times New Roman" w:hAnsi="Times New Roman"/>
          <w:sz w:val="24"/>
          <w:szCs w:val="24"/>
          <w:lang w:eastAsia="ru-RU"/>
        </w:rPr>
        <w:t>й, товарных накладных</w:t>
      </w:r>
      <w:r w:rsidR="00254DF8" w:rsidRPr="00254DF8">
        <w:rPr>
          <w:rFonts w:ascii="Times New Roman" w:eastAsia="Times New Roman" w:hAnsi="Times New Roman"/>
          <w:sz w:val="24"/>
          <w:szCs w:val="24"/>
          <w:lang w:eastAsia="ru-RU"/>
        </w:rPr>
        <w:t xml:space="preserve"> </w:t>
      </w:r>
      <w:r w:rsidR="00254DF8">
        <w:rPr>
          <w:rFonts w:ascii="Times New Roman" w:eastAsia="Times New Roman" w:hAnsi="Times New Roman"/>
          <w:sz w:val="24"/>
          <w:szCs w:val="24"/>
          <w:lang w:eastAsia="ru-RU"/>
        </w:rPr>
        <w:t>и другие</w:t>
      </w:r>
      <w:r w:rsidR="00230D6E" w:rsidRPr="00230D6E">
        <w:rPr>
          <w:rFonts w:ascii="Times New Roman" w:eastAsia="Times New Roman" w:hAnsi="Times New Roman"/>
          <w:sz w:val="24"/>
          <w:szCs w:val="24"/>
          <w:lang w:eastAsia="ru-RU"/>
        </w:rPr>
        <w:t xml:space="preserve">. </w:t>
      </w:r>
    </w:p>
    <w:p w:rsidR="00966C98" w:rsidRPr="001A23A4" w:rsidRDefault="00E42135" w:rsidP="00966C98">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4.7.10</w:t>
      </w:r>
      <w:r w:rsidR="001A027B">
        <w:rPr>
          <w:rFonts w:ascii="Times New Roman" w:eastAsia="Times New Roman" w:hAnsi="Times New Roman"/>
          <w:sz w:val="24"/>
          <w:szCs w:val="24"/>
          <w:lang w:eastAsia="ru-RU"/>
        </w:rPr>
        <w:t>. Д</w:t>
      </w:r>
      <w:r w:rsidR="001A027B" w:rsidRPr="004D7BB7">
        <w:rPr>
          <w:rFonts w:ascii="Times New Roman" w:eastAsia="Times New Roman" w:hAnsi="Times New Roman"/>
          <w:sz w:val="24"/>
          <w:szCs w:val="24"/>
          <w:lang w:eastAsia="ru-RU"/>
        </w:rPr>
        <w:t xml:space="preserve">окументы, подтверждающие осуществление расходов </w:t>
      </w:r>
      <w:r w:rsidR="00A82960" w:rsidRPr="00A82960">
        <w:rPr>
          <w:rFonts w:ascii="Times New Roman" w:eastAsia="Times New Roman" w:hAnsi="Times New Roman"/>
          <w:sz w:val="24"/>
          <w:szCs w:val="24"/>
          <w:lang w:eastAsia="ru-RU"/>
        </w:rPr>
        <w:t>Самозанятым</w:t>
      </w:r>
      <w:r w:rsidR="00A82960">
        <w:rPr>
          <w:rFonts w:ascii="Times New Roman" w:eastAsia="Times New Roman" w:hAnsi="Times New Roman"/>
          <w:color w:val="FF0000"/>
          <w:sz w:val="24"/>
          <w:szCs w:val="24"/>
          <w:lang w:eastAsia="ru-RU"/>
        </w:rPr>
        <w:t xml:space="preserve"> </w:t>
      </w:r>
      <w:r w:rsidR="001A027B">
        <w:rPr>
          <w:rFonts w:ascii="Times New Roman" w:eastAsia="Times New Roman" w:hAnsi="Times New Roman"/>
          <w:sz w:val="24"/>
          <w:szCs w:val="24"/>
          <w:lang w:eastAsia="ru-RU"/>
        </w:rPr>
        <w:t>на</w:t>
      </w:r>
      <w:r w:rsidR="001A027B" w:rsidRPr="001841D0">
        <w:t xml:space="preserve"> </w:t>
      </w:r>
      <w:proofErr w:type="gramStart"/>
      <w:r w:rsidR="001A027B">
        <w:rPr>
          <w:rFonts w:ascii="Times New Roman" w:eastAsia="Times New Roman" w:hAnsi="Times New Roman"/>
          <w:sz w:val="24"/>
          <w:szCs w:val="24"/>
          <w:lang w:eastAsia="ru-RU"/>
        </w:rPr>
        <w:t>обучение</w:t>
      </w:r>
      <w:r w:rsidR="00421FE3">
        <w:rPr>
          <w:rFonts w:ascii="Times New Roman" w:eastAsia="Times New Roman" w:hAnsi="Times New Roman"/>
          <w:sz w:val="24"/>
          <w:szCs w:val="24"/>
          <w:lang w:eastAsia="ru-RU"/>
        </w:rPr>
        <w:t xml:space="preserve"> </w:t>
      </w:r>
      <w:r w:rsidR="001A027B" w:rsidRPr="001841D0">
        <w:rPr>
          <w:rFonts w:ascii="Times New Roman" w:eastAsia="Times New Roman" w:hAnsi="Times New Roman"/>
          <w:sz w:val="24"/>
          <w:szCs w:val="24"/>
          <w:lang w:eastAsia="ru-RU"/>
        </w:rPr>
        <w:t>по направлению</w:t>
      </w:r>
      <w:proofErr w:type="gramEnd"/>
      <w:r w:rsidR="001A027B" w:rsidRPr="001841D0">
        <w:rPr>
          <w:rFonts w:ascii="Times New Roman" w:eastAsia="Times New Roman" w:hAnsi="Times New Roman"/>
          <w:sz w:val="24"/>
          <w:szCs w:val="24"/>
          <w:lang w:eastAsia="ru-RU"/>
        </w:rPr>
        <w:t xml:space="preserve"> </w:t>
      </w:r>
      <w:r w:rsidR="001A027B" w:rsidRPr="001A23A4">
        <w:rPr>
          <w:rFonts w:ascii="Times New Roman" w:eastAsia="Times New Roman" w:hAnsi="Times New Roman"/>
          <w:sz w:val="24"/>
          <w:szCs w:val="24"/>
          <w:lang w:eastAsia="ru-RU"/>
        </w:rPr>
        <w:t>деятельности</w:t>
      </w:r>
      <w:r w:rsidR="00A82960" w:rsidRPr="001A23A4">
        <w:rPr>
          <w:rFonts w:ascii="Times New Roman" w:eastAsia="Times New Roman" w:hAnsi="Times New Roman"/>
          <w:sz w:val="24"/>
          <w:szCs w:val="24"/>
          <w:lang w:eastAsia="ru-RU"/>
        </w:rPr>
        <w:t xml:space="preserve"> </w:t>
      </w:r>
      <w:r w:rsidR="008421AF" w:rsidRPr="001A23A4">
        <w:rPr>
          <w:rFonts w:ascii="Times New Roman" w:eastAsia="Times New Roman" w:hAnsi="Times New Roman"/>
          <w:sz w:val="24"/>
          <w:szCs w:val="24"/>
          <w:lang w:eastAsia="ru-RU"/>
        </w:rPr>
        <w:t>(</w:t>
      </w:r>
      <w:r w:rsidR="00A82960" w:rsidRPr="001A23A4">
        <w:rPr>
          <w:rFonts w:ascii="Times New Roman" w:eastAsia="Times New Roman" w:hAnsi="Times New Roman"/>
          <w:sz w:val="24"/>
          <w:szCs w:val="24"/>
          <w:lang w:eastAsia="ru-RU"/>
        </w:rPr>
        <w:t>платежные поручения, кассовые чеки, банковские выписки, акты об оказании услуг и т.д.</w:t>
      </w:r>
      <w:r w:rsidR="008421AF" w:rsidRPr="001A23A4">
        <w:rPr>
          <w:rFonts w:ascii="Times New Roman" w:eastAsia="Times New Roman" w:hAnsi="Times New Roman"/>
          <w:sz w:val="24"/>
          <w:szCs w:val="24"/>
          <w:lang w:eastAsia="ru-RU"/>
        </w:rPr>
        <w:t>)</w:t>
      </w:r>
      <w:r w:rsidR="001A027B" w:rsidRPr="001A23A4">
        <w:rPr>
          <w:rFonts w:ascii="Times New Roman" w:eastAsia="Times New Roman" w:hAnsi="Times New Roman"/>
          <w:sz w:val="24"/>
          <w:szCs w:val="24"/>
          <w:lang w:eastAsia="ru-RU"/>
        </w:rPr>
        <w:t>.</w:t>
      </w:r>
    </w:p>
    <w:p w:rsidR="001002A0" w:rsidRDefault="001002A0" w:rsidP="00966C98">
      <w:pPr>
        <w:widowControl w:val="0"/>
        <w:autoSpaceDE w:val="0"/>
        <w:autoSpaceDN w:val="0"/>
        <w:spacing w:after="0" w:line="240" w:lineRule="auto"/>
        <w:ind w:firstLine="709"/>
        <w:jc w:val="both"/>
        <w:rPr>
          <w:rFonts w:ascii="Times New Roman" w:eastAsia="Times New Roman" w:hAnsi="Times New Roman"/>
          <w:sz w:val="24"/>
          <w:szCs w:val="24"/>
          <w:lang w:eastAsia="ru-RU"/>
        </w:rPr>
      </w:pPr>
    </w:p>
    <w:p w:rsidR="00B376E7" w:rsidRPr="00966C98" w:rsidRDefault="00B376E7" w:rsidP="00615BA0">
      <w:pPr>
        <w:widowControl w:val="0"/>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hAnsi="Times New Roman"/>
          <w:b/>
          <w:sz w:val="24"/>
          <w:szCs w:val="24"/>
        </w:rPr>
        <w:t xml:space="preserve">5. </w:t>
      </w:r>
      <w:r w:rsidR="009F01F2" w:rsidRPr="004D7BB7">
        <w:rPr>
          <w:rFonts w:ascii="Times New Roman" w:hAnsi="Times New Roman"/>
          <w:b/>
          <w:sz w:val="24"/>
          <w:szCs w:val="24"/>
        </w:rPr>
        <w:t xml:space="preserve">Порядок проведения </w:t>
      </w:r>
      <w:r w:rsidR="00994553" w:rsidRPr="004D7BB7">
        <w:rPr>
          <w:rFonts w:ascii="Times New Roman" w:hAnsi="Times New Roman"/>
          <w:b/>
          <w:sz w:val="24"/>
          <w:szCs w:val="24"/>
        </w:rPr>
        <w:t>Конкурс</w:t>
      </w:r>
      <w:r w:rsidR="009F01F2" w:rsidRPr="004D7BB7">
        <w:rPr>
          <w:rFonts w:ascii="Times New Roman" w:hAnsi="Times New Roman"/>
          <w:b/>
          <w:sz w:val="24"/>
          <w:szCs w:val="24"/>
        </w:rPr>
        <w:t>а на предоставление финансовой поддержки</w:t>
      </w:r>
    </w:p>
    <w:p w:rsidR="00B376E7" w:rsidRPr="004D7BB7" w:rsidRDefault="00B376E7" w:rsidP="00B376E7">
      <w:pPr>
        <w:autoSpaceDE w:val="0"/>
        <w:autoSpaceDN w:val="0"/>
        <w:adjustRightInd w:val="0"/>
        <w:spacing w:after="0" w:line="240" w:lineRule="auto"/>
        <w:jc w:val="center"/>
        <w:outlineLvl w:val="1"/>
        <w:rPr>
          <w:rFonts w:ascii="Times New Roman" w:hAnsi="Times New Roman"/>
          <w:sz w:val="24"/>
          <w:szCs w:val="24"/>
        </w:rPr>
      </w:pPr>
    </w:p>
    <w:p w:rsidR="009F01F2" w:rsidRPr="00535829"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5.1. Организатор </w:t>
      </w:r>
      <w:r w:rsidR="00A55574" w:rsidRPr="004D7BB7">
        <w:rPr>
          <w:rFonts w:ascii="Times New Roman" w:eastAsia="Times New Roman" w:hAnsi="Times New Roman"/>
          <w:sz w:val="24"/>
          <w:szCs w:val="24"/>
          <w:lang w:eastAsia="ru-RU"/>
        </w:rPr>
        <w:t>К</w:t>
      </w:r>
      <w:r w:rsidRPr="004D7BB7">
        <w:rPr>
          <w:rFonts w:ascii="Times New Roman" w:eastAsia="Times New Roman" w:hAnsi="Times New Roman"/>
          <w:sz w:val="24"/>
          <w:szCs w:val="24"/>
          <w:lang w:eastAsia="ru-RU"/>
        </w:rPr>
        <w:t xml:space="preserve">онкурса издает постановление о проведении </w:t>
      </w:r>
      <w:r w:rsidR="00A55574" w:rsidRPr="004D7BB7">
        <w:rPr>
          <w:rFonts w:ascii="Times New Roman" w:eastAsia="Times New Roman" w:hAnsi="Times New Roman"/>
          <w:sz w:val="24"/>
          <w:szCs w:val="24"/>
          <w:lang w:eastAsia="ru-RU"/>
        </w:rPr>
        <w:t>К</w:t>
      </w:r>
      <w:r w:rsidRPr="004D7BB7">
        <w:rPr>
          <w:rFonts w:ascii="Times New Roman" w:eastAsia="Times New Roman" w:hAnsi="Times New Roman"/>
          <w:sz w:val="24"/>
          <w:szCs w:val="24"/>
          <w:lang w:eastAsia="ru-RU"/>
        </w:rPr>
        <w:t xml:space="preserve">онкурса, в котором указываются сроки приема заявок </w:t>
      </w:r>
      <w:r w:rsidR="00535829">
        <w:rPr>
          <w:rFonts w:ascii="Times New Roman" w:eastAsia="Times New Roman" w:hAnsi="Times New Roman"/>
          <w:sz w:val="24"/>
          <w:szCs w:val="24"/>
          <w:lang w:eastAsia="ru-RU"/>
        </w:rPr>
        <w:t>и</w:t>
      </w:r>
      <w:r w:rsidRPr="004D7BB7">
        <w:rPr>
          <w:rFonts w:ascii="Times New Roman" w:eastAsia="Times New Roman" w:hAnsi="Times New Roman"/>
          <w:sz w:val="24"/>
          <w:szCs w:val="24"/>
          <w:lang w:eastAsia="ru-RU"/>
        </w:rPr>
        <w:t xml:space="preserve"> </w:t>
      </w:r>
      <w:r w:rsidRPr="00535829">
        <w:rPr>
          <w:rFonts w:ascii="Times New Roman" w:eastAsia="Times New Roman" w:hAnsi="Times New Roman"/>
          <w:sz w:val="24"/>
          <w:szCs w:val="24"/>
          <w:lang w:eastAsia="ru-RU"/>
        </w:rPr>
        <w:t xml:space="preserve">подведения итогов </w:t>
      </w:r>
      <w:r w:rsidR="00A55574" w:rsidRPr="00535829">
        <w:rPr>
          <w:rFonts w:ascii="Times New Roman" w:eastAsia="Times New Roman" w:hAnsi="Times New Roman"/>
          <w:sz w:val="24"/>
          <w:szCs w:val="24"/>
          <w:lang w:eastAsia="ru-RU"/>
        </w:rPr>
        <w:t>К</w:t>
      </w:r>
      <w:r w:rsidRPr="00535829">
        <w:rPr>
          <w:rFonts w:ascii="Times New Roman" w:eastAsia="Times New Roman" w:hAnsi="Times New Roman"/>
          <w:sz w:val="24"/>
          <w:szCs w:val="24"/>
          <w:lang w:eastAsia="ru-RU"/>
        </w:rPr>
        <w:t>онкурса</w:t>
      </w:r>
      <w:r w:rsidR="00535829">
        <w:rPr>
          <w:rFonts w:ascii="Times New Roman" w:eastAsia="Times New Roman" w:hAnsi="Times New Roman"/>
          <w:sz w:val="24"/>
          <w:szCs w:val="24"/>
          <w:lang w:eastAsia="ru-RU"/>
        </w:rPr>
        <w:t>, а также утверждается</w:t>
      </w:r>
      <w:r w:rsidR="001F2BAE" w:rsidRPr="00535829">
        <w:rPr>
          <w:rFonts w:ascii="Times New Roman" w:eastAsia="Times New Roman" w:hAnsi="Times New Roman"/>
          <w:sz w:val="24"/>
          <w:szCs w:val="24"/>
          <w:lang w:eastAsia="ru-RU"/>
        </w:rPr>
        <w:t xml:space="preserve"> </w:t>
      </w:r>
      <w:r w:rsidR="001F2BAE" w:rsidRPr="00535829">
        <w:rPr>
          <w:rFonts w:ascii="Times New Roman" w:hAnsi="Times New Roman"/>
          <w:sz w:val="24"/>
          <w:szCs w:val="24"/>
        </w:rPr>
        <w:t>смет</w:t>
      </w:r>
      <w:r w:rsidR="00535829">
        <w:rPr>
          <w:rFonts w:ascii="Times New Roman" w:hAnsi="Times New Roman"/>
          <w:sz w:val="24"/>
          <w:szCs w:val="24"/>
        </w:rPr>
        <w:t>а</w:t>
      </w:r>
      <w:r w:rsidR="001F2BAE" w:rsidRPr="00535829">
        <w:rPr>
          <w:rFonts w:ascii="Times New Roman" w:hAnsi="Times New Roman"/>
          <w:sz w:val="24"/>
          <w:szCs w:val="24"/>
        </w:rPr>
        <w:t xml:space="preserve"> </w:t>
      </w:r>
      <w:r w:rsidR="00535829">
        <w:rPr>
          <w:rFonts w:ascii="Times New Roman" w:hAnsi="Times New Roman"/>
          <w:sz w:val="24"/>
          <w:szCs w:val="24"/>
        </w:rPr>
        <w:t xml:space="preserve">расходов </w:t>
      </w:r>
      <w:r w:rsidR="001F2BAE" w:rsidRPr="00535829">
        <w:rPr>
          <w:rFonts w:ascii="Times New Roman" w:hAnsi="Times New Roman"/>
          <w:sz w:val="24"/>
          <w:szCs w:val="24"/>
        </w:rPr>
        <w:t xml:space="preserve">на </w:t>
      </w:r>
      <w:r w:rsidR="00535829">
        <w:rPr>
          <w:rFonts w:ascii="Times New Roman" w:hAnsi="Times New Roman"/>
          <w:sz w:val="24"/>
          <w:szCs w:val="24"/>
        </w:rPr>
        <w:t>проведение Конкурса</w:t>
      </w:r>
      <w:r w:rsidRPr="00535829">
        <w:rPr>
          <w:rFonts w:ascii="Times New Roman" w:eastAsia="Times New Roman" w:hAnsi="Times New Roman"/>
          <w:sz w:val="24"/>
          <w:szCs w:val="24"/>
          <w:lang w:eastAsia="ru-RU"/>
        </w:rPr>
        <w:t>.</w:t>
      </w:r>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5.2. В сроки, установленные постановлением о проведении конкурса, </w:t>
      </w:r>
      <w:r w:rsidR="00A55574"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принимает и регистрирует заявки на получение финансовой поддержки с приложением к ним документов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аявителей в порядке их поступления в журнале регистрации заявок на участие в конкурсе.</w:t>
      </w:r>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5.3. </w:t>
      </w:r>
      <w:r w:rsidR="00A55574"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в течение </w:t>
      </w:r>
      <w:r w:rsidR="00A95A50" w:rsidRPr="001A23A4">
        <w:rPr>
          <w:rFonts w:ascii="Times New Roman" w:eastAsia="Times New Roman" w:hAnsi="Times New Roman"/>
          <w:sz w:val="24"/>
          <w:szCs w:val="24"/>
          <w:lang w:eastAsia="ru-RU"/>
        </w:rPr>
        <w:t>10</w:t>
      </w:r>
      <w:r w:rsidR="00A95A5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десяти</w:t>
      </w:r>
      <w:r w:rsidR="00A95A5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рабочих дней после окончания приема заявок проводит предварительную экспертизу заявок на соответствие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аявителей и представленных документов требованиям настоящего Порядка.</w:t>
      </w:r>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5.4. </w:t>
      </w:r>
      <w:proofErr w:type="gramStart"/>
      <w:r w:rsidRPr="004D7BB7">
        <w:rPr>
          <w:rFonts w:ascii="Times New Roman" w:eastAsia="Times New Roman" w:hAnsi="Times New Roman"/>
          <w:sz w:val="24"/>
          <w:szCs w:val="24"/>
          <w:lang w:eastAsia="ru-RU"/>
        </w:rPr>
        <w:t xml:space="preserve">В случае отсутствия в составе заявки отдельных документов или при наличии иных замечаний </w:t>
      </w:r>
      <w:r w:rsidR="00A55574"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в </w:t>
      </w:r>
      <w:r w:rsidRPr="001A23A4">
        <w:rPr>
          <w:rFonts w:ascii="Times New Roman" w:eastAsia="Times New Roman" w:hAnsi="Times New Roman"/>
          <w:sz w:val="24"/>
          <w:szCs w:val="24"/>
          <w:lang w:eastAsia="ru-RU"/>
        </w:rPr>
        <w:t xml:space="preserve">течение </w:t>
      </w:r>
      <w:r w:rsidR="00A95A50" w:rsidRPr="001A23A4">
        <w:rPr>
          <w:rFonts w:ascii="Times New Roman" w:eastAsia="Times New Roman" w:hAnsi="Times New Roman"/>
          <w:sz w:val="24"/>
          <w:szCs w:val="24"/>
          <w:lang w:eastAsia="ru-RU"/>
        </w:rPr>
        <w:t>1</w:t>
      </w:r>
      <w:r w:rsidR="00A95A5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одного</w:t>
      </w:r>
      <w:r w:rsidR="00A95A5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рабочего дня, следующего за окончанием предварительной экспертизы заявок, направляет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аявителю письмо</w:t>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w:t>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 xml:space="preserve">уведомление с перечнем недостающих документов и рекомендацией представить необходимые документы и устранить замечания в течение десяти рабочих дней со дня получения письма </w:t>
      </w:r>
      <w:r w:rsidR="00B339E3" w:rsidRPr="004D7BB7">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уведомления, посредством почтового отправления, факсимильной связи или электронной почты.  </w:t>
      </w:r>
      <w:proofErr w:type="gramEnd"/>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В случае если по истечении указанного срока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аявителем не устранены замечания и (или) не предоставлены недостающие документы, заявка не допускается к участию в конкурсном отборе.</w:t>
      </w:r>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5.5. </w:t>
      </w:r>
      <w:r w:rsidR="00A55574"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в течение </w:t>
      </w:r>
      <w:r w:rsidR="00A95A50" w:rsidRPr="001A23A4">
        <w:rPr>
          <w:rFonts w:ascii="Times New Roman" w:eastAsia="Times New Roman" w:hAnsi="Times New Roman"/>
          <w:sz w:val="24"/>
          <w:szCs w:val="24"/>
          <w:lang w:eastAsia="ru-RU"/>
        </w:rPr>
        <w:t>20</w:t>
      </w:r>
      <w:r w:rsidR="00A95A5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двадцати</w:t>
      </w:r>
      <w:r w:rsidR="00A95A5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рабочих дней после даты окончания приема заявок готовит информацию и документы для проведения заседания Комиссии. Материалы к заседанию Комиссии направляются членам Комиссии не позднее, чем за </w:t>
      </w:r>
      <w:r w:rsidR="00A95A50" w:rsidRPr="001A23A4">
        <w:rPr>
          <w:rFonts w:ascii="Times New Roman" w:eastAsia="Times New Roman" w:hAnsi="Times New Roman"/>
          <w:sz w:val="24"/>
          <w:szCs w:val="24"/>
          <w:lang w:eastAsia="ru-RU"/>
        </w:rPr>
        <w:t>3</w:t>
      </w:r>
      <w:r w:rsidR="00A95A5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три</w:t>
      </w:r>
      <w:r w:rsidR="00A95A5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рабочих дня до даты его проведения.</w:t>
      </w:r>
    </w:p>
    <w:p w:rsidR="009F01F2" w:rsidRPr="004D7BB7" w:rsidRDefault="009F01F2" w:rsidP="00B339E3">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5.6.</w:t>
      </w:r>
      <w:r w:rsidRPr="004D7BB7">
        <w:rPr>
          <w:rFonts w:ascii="Times New Roman" w:eastAsia="Times New Roman" w:hAnsi="Times New Roman"/>
          <w:sz w:val="24"/>
          <w:szCs w:val="24"/>
          <w:lang w:eastAsia="ru-RU"/>
        </w:rPr>
        <w:tab/>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Заседание Комиссии считается правомочным, если на нем присутствует не менее половины ее членов. Решения Комиссии принимаются большинством голосов от числа присутствующих членов Комиссии</w:t>
      </w:r>
      <w:r w:rsidR="00535829">
        <w:rPr>
          <w:rFonts w:ascii="Times New Roman" w:eastAsia="Times New Roman" w:hAnsi="Times New Roman"/>
          <w:sz w:val="24"/>
          <w:szCs w:val="24"/>
          <w:lang w:eastAsia="ru-RU"/>
        </w:rPr>
        <w:t xml:space="preserve"> и</w:t>
      </w:r>
      <w:r w:rsidRPr="004D7BB7">
        <w:rPr>
          <w:rFonts w:ascii="Times New Roman" w:eastAsia="Times New Roman" w:hAnsi="Times New Roman"/>
          <w:sz w:val="24"/>
          <w:szCs w:val="24"/>
          <w:lang w:eastAsia="ru-RU"/>
        </w:rPr>
        <w:t xml:space="preserve"> оформляются протоколом. </w:t>
      </w:r>
    </w:p>
    <w:p w:rsidR="009F01F2" w:rsidRPr="001A23A4" w:rsidRDefault="009F01F2" w:rsidP="00B339E3">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5.7.</w:t>
      </w:r>
      <w:r w:rsidRPr="004D7BB7">
        <w:rPr>
          <w:rFonts w:ascii="Times New Roman" w:eastAsia="Times New Roman" w:hAnsi="Times New Roman"/>
          <w:sz w:val="24"/>
          <w:szCs w:val="24"/>
          <w:lang w:eastAsia="ru-RU"/>
        </w:rPr>
        <w:tab/>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 xml:space="preserve">Заявки, допущенные к участию в конкурсном отборе по соответствующему направлению, оцениваются членами Комиссии по критериям в соответствии с </w:t>
      </w:r>
      <w:r w:rsidR="004B45D1" w:rsidRPr="001A23A4">
        <w:rPr>
          <w:rFonts w:ascii="Times New Roman" w:eastAsia="Times New Roman" w:hAnsi="Times New Roman"/>
          <w:sz w:val="24"/>
          <w:szCs w:val="24"/>
          <w:lang w:eastAsia="ru-RU"/>
        </w:rPr>
        <w:t>П</w:t>
      </w:r>
      <w:r w:rsidR="00FA19F8" w:rsidRPr="001A23A4">
        <w:rPr>
          <w:rFonts w:ascii="Times New Roman" w:eastAsia="Times New Roman" w:hAnsi="Times New Roman"/>
          <w:sz w:val="24"/>
          <w:szCs w:val="24"/>
          <w:lang w:eastAsia="ru-RU"/>
        </w:rPr>
        <w:t>риложениями</w:t>
      </w:r>
      <w:r w:rsidRPr="001A23A4">
        <w:rPr>
          <w:rFonts w:ascii="Times New Roman" w:eastAsia="Times New Roman" w:hAnsi="Times New Roman"/>
          <w:sz w:val="24"/>
          <w:szCs w:val="24"/>
          <w:lang w:eastAsia="ru-RU"/>
        </w:rPr>
        <w:t xml:space="preserve"> </w:t>
      </w:r>
      <w:r w:rsidR="00677544" w:rsidRPr="001A23A4">
        <w:rPr>
          <w:rFonts w:ascii="Times New Roman" w:eastAsia="Times New Roman" w:hAnsi="Times New Roman"/>
          <w:sz w:val="24"/>
          <w:szCs w:val="24"/>
          <w:lang w:eastAsia="ru-RU"/>
        </w:rPr>
        <w:t xml:space="preserve">№ </w:t>
      </w:r>
      <w:r w:rsidR="00FA19F8" w:rsidRPr="001A23A4">
        <w:rPr>
          <w:rFonts w:ascii="Times New Roman" w:eastAsia="Times New Roman" w:hAnsi="Times New Roman"/>
          <w:sz w:val="24"/>
          <w:szCs w:val="24"/>
          <w:lang w:eastAsia="ru-RU"/>
        </w:rPr>
        <w:t>5, № 6, № 7</w:t>
      </w:r>
      <w:r w:rsidRPr="001A23A4">
        <w:rPr>
          <w:rFonts w:ascii="Times New Roman" w:eastAsia="Times New Roman" w:hAnsi="Times New Roman"/>
          <w:sz w:val="24"/>
          <w:szCs w:val="24"/>
          <w:lang w:eastAsia="ru-RU"/>
        </w:rPr>
        <w:t xml:space="preserve"> к настоящему Порядку. </w:t>
      </w:r>
      <w:r w:rsidRPr="004D7BB7">
        <w:rPr>
          <w:rFonts w:ascii="Times New Roman" w:eastAsia="Times New Roman" w:hAnsi="Times New Roman"/>
          <w:sz w:val="24"/>
          <w:szCs w:val="24"/>
          <w:lang w:eastAsia="ru-RU"/>
        </w:rPr>
        <w:t>Каждая заявка обсуждается членами Комиссии отдельно. После обсуждения каждый член Комиссии вносит соответствующие баллы в лист оценки конкурсных заявок (</w:t>
      </w:r>
      <w:r w:rsidR="004B45D1" w:rsidRPr="001A23A4">
        <w:rPr>
          <w:rFonts w:ascii="Times New Roman" w:eastAsia="Times New Roman" w:hAnsi="Times New Roman"/>
          <w:sz w:val="24"/>
          <w:szCs w:val="24"/>
          <w:lang w:eastAsia="ru-RU"/>
        </w:rPr>
        <w:t>П</w:t>
      </w:r>
      <w:r w:rsidRPr="001A23A4">
        <w:rPr>
          <w:rFonts w:ascii="Times New Roman" w:eastAsia="Times New Roman" w:hAnsi="Times New Roman"/>
          <w:sz w:val="24"/>
          <w:szCs w:val="24"/>
          <w:lang w:eastAsia="ru-RU"/>
        </w:rPr>
        <w:t xml:space="preserve">риложение </w:t>
      </w:r>
      <w:r w:rsidR="00677544" w:rsidRPr="001A23A4">
        <w:rPr>
          <w:rFonts w:ascii="Times New Roman" w:eastAsia="Times New Roman" w:hAnsi="Times New Roman"/>
          <w:sz w:val="24"/>
          <w:szCs w:val="24"/>
          <w:lang w:eastAsia="ru-RU"/>
        </w:rPr>
        <w:t xml:space="preserve">№ </w:t>
      </w:r>
      <w:r w:rsidR="00567D54" w:rsidRPr="001A23A4">
        <w:rPr>
          <w:rFonts w:ascii="Times New Roman" w:eastAsia="Times New Roman" w:hAnsi="Times New Roman"/>
          <w:sz w:val="24"/>
          <w:szCs w:val="24"/>
          <w:lang w:eastAsia="ru-RU"/>
        </w:rPr>
        <w:t>8</w:t>
      </w:r>
      <w:r w:rsidRPr="001A23A4">
        <w:rPr>
          <w:rFonts w:ascii="Times New Roman" w:eastAsia="Times New Roman" w:hAnsi="Times New Roman"/>
          <w:sz w:val="24"/>
          <w:szCs w:val="24"/>
          <w:lang w:eastAsia="ru-RU"/>
        </w:rPr>
        <w:t xml:space="preserve"> к настоящему Порядку).</w:t>
      </w:r>
    </w:p>
    <w:p w:rsidR="009F01F2" w:rsidRPr="004D7BB7" w:rsidRDefault="009F01F2" w:rsidP="00B339E3">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5.8.</w:t>
      </w:r>
      <w:r w:rsidRPr="004D7BB7">
        <w:rPr>
          <w:rFonts w:ascii="Times New Roman" w:eastAsia="Times New Roman" w:hAnsi="Times New Roman"/>
          <w:sz w:val="24"/>
          <w:szCs w:val="24"/>
          <w:lang w:eastAsia="ru-RU"/>
        </w:rPr>
        <w:tab/>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 xml:space="preserve">После обсуждения всех заявок листы оценки конкурсных заявок передаются секретарю Комиссии для определения итогового рейтинга заявок. Итоговый рейтинг заявок </w:t>
      </w:r>
      <w:r w:rsidRPr="001A23A4">
        <w:rPr>
          <w:rFonts w:ascii="Times New Roman" w:eastAsia="Times New Roman" w:hAnsi="Times New Roman"/>
          <w:sz w:val="24"/>
          <w:szCs w:val="24"/>
          <w:lang w:eastAsia="ru-RU"/>
        </w:rPr>
        <w:t>(</w:t>
      </w:r>
      <w:r w:rsidR="004B45D1" w:rsidRPr="001A23A4">
        <w:rPr>
          <w:rFonts w:ascii="Times New Roman" w:eastAsia="Times New Roman" w:hAnsi="Times New Roman"/>
          <w:sz w:val="24"/>
          <w:szCs w:val="24"/>
          <w:lang w:eastAsia="ru-RU"/>
        </w:rPr>
        <w:t>П</w:t>
      </w:r>
      <w:r w:rsidRPr="001A23A4">
        <w:rPr>
          <w:rFonts w:ascii="Times New Roman" w:eastAsia="Times New Roman" w:hAnsi="Times New Roman"/>
          <w:sz w:val="24"/>
          <w:szCs w:val="24"/>
          <w:lang w:eastAsia="ru-RU"/>
        </w:rPr>
        <w:t xml:space="preserve">риложение </w:t>
      </w:r>
      <w:r w:rsidR="00677544" w:rsidRPr="001A23A4">
        <w:rPr>
          <w:rFonts w:ascii="Times New Roman" w:eastAsia="Times New Roman" w:hAnsi="Times New Roman"/>
          <w:sz w:val="24"/>
          <w:szCs w:val="24"/>
          <w:lang w:eastAsia="ru-RU"/>
        </w:rPr>
        <w:t xml:space="preserve">№ </w:t>
      </w:r>
      <w:r w:rsidR="00567D54" w:rsidRPr="001A23A4">
        <w:rPr>
          <w:rFonts w:ascii="Times New Roman" w:eastAsia="Times New Roman" w:hAnsi="Times New Roman"/>
          <w:sz w:val="24"/>
          <w:szCs w:val="24"/>
          <w:lang w:eastAsia="ru-RU"/>
        </w:rPr>
        <w:t>9</w:t>
      </w:r>
      <w:r w:rsidRPr="001A23A4">
        <w:rPr>
          <w:rFonts w:ascii="Times New Roman" w:eastAsia="Times New Roman" w:hAnsi="Times New Roman"/>
          <w:sz w:val="24"/>
          <w:szCs w:val="24"/>
          <w:lang w:eastAsia="ru-RU"/>
        </w:rPr>
        <w:t xml:space="preserve"> к настоящему Порядку) </w:t>
      </w:r>
      <w:r w:rsidRPr="004D7BB7">
        <w:rPr>
          <w:rFonts w:ascii="Times New Roman" w:eastAsia="Times New Roman" w:hAnsi="Times New Roman"/>
          <w:sz w:val="24"/>
          <w:szCs w:val="24"/>
          <w:lang w:eastAsia="ru-RU"/>
        </w:rPr>
        <w:t>формируется как сумма баллов, проставленных всеми присутствующими членами Комиссии.</w:t>
      </w:r>
    </w:p>
    <w:p w:rsidR="00906E74" w:rsidRDefault="009F01F2" w:rsidP="00906E74">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5.9.</w:t>
      </w:r>
      <w:r w:rsidRPr="004D7BB7">
        <w:rPr>
          <w:rFonts w:ascii="Times New Roman" w:eastAsia="Times New Roman" w:hAnsi="Times New Roman"/>
          <w:sz w:val="24"/>
          <w:szCs w:val="24"/>
          <w:lang w:eastAsia="ru-RU"/>
        </w:rPr>
        <w:tab/>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 xml:space="preserve">После формирования итогового рейтинга заявок Комиссия принимает решение об определении победителей </w:t>
      </w:r>
      <w:r w:rsidR="00A55574" w:rsidRPr="004D7BB7">
        <w:rPr>
          <w:rFonts w:ascii="Times New Roman" w:eastAsia="Times New Roman" w:hAnsi="Times New Roman"/>
          <w:sz w:val="24"/>
          <w:szCs w:val="24"/>
          <w:lang w:eastAsia="ru-RU"/>
        </w:rPr>
        <w:t>К</w:t>
      </w:r>
      <w:r w:rsidRPr="004D7BB7">
        <w:rPr>
          <w:rFonts w:ascii="Times New Roman" w:eastAsia="Times New Roman" w:hAnsi="Times New Roman"/>
          <w:sz w:val="24"/>
          <w:szCs w:val="24"/>
          <w:lang w:eastAsia="ru-RU"/>
        </w:rPr>
        <w:t xml:space="preserve">онкурса (по направлениям) и предоставлении финансовой поддержки. Очередность предоставления субсидий определяется на основании рейтинговой оценки (начиная от большего количества полученных баллов к </w:t>
      </w:r>
      <w:proofErr w:type="gramStart"/>
      <w:r w:rsidRPr="004D7BB7">
        <w:rPr>
          <w:rFonts w:ascii="Times New Roman" w:eastAsia="Times New Roman" w:hAnsi="Times New Roman"/>
          <w:sz w:val="24"/>
          <w:szCs w:val="24"/>
          <w:lang w:eastAsia="ru-RU"/>
        </w:rPr>
        <w:t>меньшему</w:t>
      </w:r>
      <w:proofErr w:type="gramEnd"/>
      <w:r w:rsidRPr="004D7BB7">
        <w:rPr>
          <w:rFonts w:ascii="Times New Roman" w:eastAsia="Times New Roman" w:hAnsi="Times New Roman"/>
          <w:sz w:val="24"/>
          <w:szCs w:val="24"/>
          <w:lang w:eastAsia="ru-RU"/>
        </w:rPr>
        <w:t xml:space="preserve">). В </w:t>
      </w:r>
      <w:r w:rsidRPr="004D7BB7">
        <w:rPr>
          <w:rFonts w:ascii="Times New Roman" w:eastAsia="Times New Roman" w:hAnsi="Times New Roman"/>
          <w:sz w:val="24"/>
          <w:szCs w:val="24"/>
          <w:lang w:eastAsia="ru-RU"/>
        </w:rPr>
        <w:lastRenderedPageBreak/>
        <w:t xml:space="preserve">случае равенства рейтинговой оценки заявок преимущество отдается заявке, которая зарегистрирована ранее в журнале регистрации заявок на участие в </w:t>
      </w:r>
      <w:r w:rsidR="00D25A99" w:rsidRPr="004D7BB7">
        <w:rPr>
          <w:rFonts w:ascii="Times New Roman" w:eastAsia="Times New Roman" w:hAnsi="Times New Roman"/>
          <w:sz w:val="24"/>
          <w:szCs w:val="24"/>
          <w:lang w:eastAsia="ru-RU"/>
        </w:rPr>
        <w:t>К</w:t>
      </w:r>
      <w:r w:rsidRPr="004D7BB7">
        <w:rPr>
          <w:rFonts w:ascii="Times New Roman" w:eastAsia="Times New Roman" w:hAnsi="Times New Roman"/>
          <w:sz w:val="24"/>
          <w:szCs w:val="24"/>
          <w:lang w:eastAsia="ru-RU"/>
        </w:rPr>
        <w:t>онкурсе.</w:t>
      </w:r>
    </w:p>
    <w:p w:rsidR="009F01F2" w:rsidRPr="004D7BB7" w:rsidRDefault="00AB6C16" w:rsidP="00906E74">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5.10</w:t>
      </w:r>
      <w:r w:rsidR="009F01F2" w:rsidRPr="004D7BB7">
        <w:rPr>
          <w:rFonts w:ascii="Times New Roman" w:eastAsia="Times New Roman" w:hAnsi="Times New Roman"/>
          <w:sz w:val="24"/>
          <w:szCs w:val="24"/>
          <w:lang w:eastAsia="ru-RU"/>
        </w:rPr>
        <w:t xml:space="preserve">. Секретарь Комиссии в течение </w:t>
      </w:r>
      <w:r w:rsidR="006D7C99">
        <w:rPr>
          <w:rFonts w:ascii="Times New Roman" w:eastAsia="Times New Roman" w:hAnsi="Times New Roman"/>
          <w:sz w:val="24"/>
          <w:szCs w:val="24"/>
          <w:lang w:eastAsia="ru-RU"/>
        </w:rPr>
        <w:t>3 (</w:t>
      </w:r>
      <w:r w:rsidR="009F01F2" w:rsidRPr="004D7BB7">
        <w:rPr>
          <w:rFonts w:ascii="Times New Roman" w:eastAsia="Times New Roman" w:hAnsi="Times New Roman"/>
          <w:sz w:val="24"/>
          <w:szCs w:val="24"/>
          <w:lang w:eastAsia="ru-RU"/>
        </w:rPr>
        <w:t>трех</w:t>
      </w:r>
      <w:r w:rsidR="006D7C99">
        <w:rPr>
          <w:rFonts w:ascii="Times New Roman" w:eastAsia="Times New Roman" w:hAnsi="Times New Roman"/>
          <w:sz w:val="24"/>
          <w:szCs w:val="24"/>
          <w:lang w:eastAsia="ru-RU"/>
        </w:rPr>
        <w:t>)</w:t>
      </w:r>
      <w:r w:rsidR="009F01F2" w:rsidRPr="004D7BB7">
        <w:rPr>
          <w:rFonts w:ascii="Times New Roman" w:eastAsia="Times New Roman" w:hAnsi="Times New Roman"/>
          <w:sz w:val="24"/>
          <w:szCs w:val="24"/>
          <w:lang w:eastAsia="ru-RU"/>
        </w:rPr>
        <w:t xml:space="preserve"> рабочих дней со дня проведения заседания Комиссии оформляет протокол, который подписывается секретарем и Председателем Комиссии.</w:t>
      </w:r>
    </w:p>
    <w:p w:rsidR="009F01F2" w:rsidRPr="004D7BB7" w:rsidRDefault="00AB6C16"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5.11</w:t>
      </w:r>
      <w:r w:rsidR="009F01F2" w:rsidRPr="004D7BB7">
        <w:rPr>
          <w:rFonts w:ascii="Times New Roman" w:eastAsia="Times New Roman" w:hAnsi="Times New Roman"/>
          <w:sz w:val="24"/>
          <w:szCs w:val="24"/>
          <w:lang w:eastAsia="ru-RU"/>
        </w:rPr>
        <w:t xml:space="preserve">. </w:t>
      </w:r>
      <w:r w:rsidR="00D25A99" w:rsidRPr="004D7BB7">
        <w:rPr>
          <w:rFonts w:ascii="Times New Roman" w:eastAsia="Times New Roman" w:hAnsi="Times New Roman"/>
          <w:sz w:val="24"/>
          <w:szCs w:val="24"/>
          <w:lang w:eastAsia="ru-RU"/>
        </w:rPr>
        <w:t>ОЭР</w:t>
      </w:r>
      <w:r w:rsidR="009F01F2" w:rsidRPr="004D7BB7">
        <w:rPr>
          <w:rFonts w:ascii="Times New Roman" w:eastAsia="Times New Roman" w:hAnsi="Times New Roman"/>
          <w:sz w:val="24"/>
          <w:szCs w:val="24"/>
          <w:lang w:eastAsia="ru-RU"/>
        </w:rPr>
        <w:t xml:space="preserve"> в течение </w:t>
      </w:r>
      <w:r w:rsidR="006D7C99">
        <w:rPr>
          <w:rFonts w:ascii="Times New Roman" w:eastAsia="Times New Roman" w:hAnsi="Times New Roman"/>
          <w:sz w:val="24"/>
          <w:szCs w:val="24"/>
          <w:lang w:eastAsia="ru-RU"/>
        </w:rPr>
        <w:t>3 (</w:t>
      </w:r>
      <w:r w:rsidR="009F01F2" w:rsidRPr="004D7BB7">
        <w:rPr>
          <w:rFonts w:ascii="Times New Roman" w:eastAsia="Times New Roman" w:hAnsi="Times New Roman"/>
          <w:sz w:val="24"/>
          <w:szCs w:val="24"/>
          <w:lang w:eastAsia="ru-RU"/>
        </w:rPr>
        <w:t>трех</w:t>
      </w:r>
      <w:r w:rsidR="006D7C99">
        <w:rPr>
          <w:rFonts w:ascii="Times New Roman" w:eastAsia="Times New Roman" w:hAnsi="Times New Roman"/>
          <w:sz w:val="24"/>
          <w:szCs w:val="24"/>
          <w:lang w:eastAsia="ru-RU"/>
        </w:rPr>
        <w:t>)</w:t>
      </w:r>
      <w:r w:rsidR="009F01F2" w:rsidRPr="004D7BB7">
        <w:rPr>
          <w:rFonts w:ascii="Times New Roman" w:eastAsia="Times New Roman" w:hAnsi="Times New Roman"/>
          <w:sz w:val="24"/>
          <w:szCs w:val="24"/>
          <w:lang w:eastAsia="ru-RU"/>
        </w:rPr>
        <w:t xml:space="preserve"> рабочих дней со дня подписания протокола готовит постановление о предоставлении финансовой поддержки.</w:t>
      </w:r>
    </w:p>
    <w:p w:rsidR="009F01F2" w:rsidRPr="004D7BB7" w:rsidRDefault="00AB6C16"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5.12</w:t>
      </w:r>
      <w:r w:rsidR="009F01F2" w:rsidRPr="004D7BB7">
        <w:rPr>
          <w:rFonts w:ascii="Times New Roman" w:eastAsia="Times New Roman" w:hAnsi="Times New Roman"/>
          <w:sz w:val="24"/>
          <w:szCs w:val="24"/>
          <w:lang w:eastAsia="ru-RU"/>
        </w:rPr>
        <w:t xml:space="preserve">. </w:t>
      </w:r>
      <w:r w:rsidR="00D25A99" w:rsidRPr="004D7BB7">
        <w:rPr>
          <w:rFonts w:ascii="Times New Roman" w:eastAsia="Times New Roman" w:hAnsi="Times New Roman"/>
          <w:sz w:val="24"/>
          <w:szCs w:val="24"/>
          <w:lang w:eastAsia="ru-RU"/>
        </w:rPr>
        <w:t>ОЭР</w:t>
      </w:r>
      <w:r w:rsidR="009F01F2" w:rsidRPr="004D7BB7">
        <w:rPr>
          <w:rFonts w:ascii="Times New Roman" w:eastAsia="Times New Roman" w:hAnsi="Times New Roman"/>
          <w:sz w:val="24"/>
          <w:szCs w:val="24"/>
          <w:lang w:eastAsia="ru-RU"/>
        </w:rPr>
        <w:t xml:space="preserve"> в течение </w:t>
      </w:r>
      <w:r w:rsidR="006D7C99">
        <w:rPr>
          <w:rFonts w:ascii="Times New Roman" w:eastAsia="Times New Roman" w:hAnsi="Times New Roman"/>
          <w:sz w:val="24"/>
          <w:szCs w:val="24"/>
          <w:lang w:eastAsia="ru-RU"/>
        </w:rPr>
        <w:t>2 (</w:t>
      </w:r>
      <w:r w:rsidR="009F01F2" w:rsidRPr="004D7BB7">
        <w:rPr>
          <w:rFonts w:ascii="Times New Roman" w:eastAsia="Times New Roman" w:hAnsi="Times New Roman"/>
          <w:sz w:val="24"/>
          <w:szCs w:val="24"/>
          <w:lang w:eastAsia="ru-RU"/>
        </w:rPr>
        <w:t>двух</w:t>
      </w:r>
      <w:r w:rsidR="006D7C99">
        <w:rPr>
          <w:rFonts w:ascii="Times New Roman" w:eastAsia="Times New Roman" w:hAnsi="Times New Roman"/>
          <w:sz w:val="24"/>
          <w:szCs w:val="24"/>
          <w:lang w:eastAsia="ru-RU"/>
        </w:rPr>
        <w:t>)</w:t>
      </w:r>
      <w:r w:rsidR="009F01F2" w:rsidRPr="004D7BB7">
        <w:rPr>
          <w:rFonts w:ascii="Times New Roman" w:eastAsia="Times New Roman" w:hAnsi="Times New Roman"/>
          <w:sz w:val="24"/>
          <w:szCs w:val="24"/>
          <w:lang w:eastAsia="ru-RU"/>
        </w:rPr>
        <w:t xml:space="preserve"> рабочих дней со дня издания постановления о предоставлении финансовой поддержки готовит и направляет </w:t>
      </w:r>
      <w:r w:rsidR="00B001D3">
        <w:rPr>
          <w:rFonts w:ascii="Times New Roman" w:eastAsia="Times New Roman" w:hAnsi="Times New Roman"/>
          <w:sz w:val="24"/>
          <w:szCs w:val="24"/>
          <w:lang w:eastAsia="ru-RU"/>
        </w:rPr>
        <w:t>З</w:t>
      </w:r>
      <w:r w:rsidR="009F01F2" w:rsidRPr="004D7BB7">
        <w:rPr>
          <w:rFonts w:ascii="Times New Roman" w:eastAsia="Times New Roman" w:hAnsi="Times New Roman"/>
          <w:sz w:val="24"/>
          <w:szCs w:val="24"/>
          <w:lang w:eastAsia="ru-RU"/>
        </w:rPr>
        <w:t>аявителям уведомления о предоставлении субсидии (гранта) или об отказе в предоставлении финансовой поддержки с указанием причин отказа.</w:t>
      </w:r>
    </w:p>
    <w:p w:rsidR="00B376E7" w:rsidRPr="004D7BB7" w:rsidRDefault="00AB6C16"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5.13</w:t>
      </w:r>
      <w:r w:rsidR="009F01F2" w:rsidRPr="004D7BB7">
        <w:rPr>
          <w:rFonts w:ascii="Times New Roman" w:eastAsia="Times New Roman" w:hAnsi="Times New Roman"/>
          <w:sz w:val="24"/>
          <w:szCs w:val="24"/>
          <w:lang w:eastAsia="ru-RU"/>
        </w:rPr>
        <w:t xml:space="preserve">. В случае отказа получателя финансовой поддержки от получения субсидии (гранта) Комиссия принимает решение о предоставлении финансовой поддержки </w:t>
      </w:r>
      <w:r w:rsidR="00B001D3">
        <w:rPr>
          <w:rFonts w:ascii="Times New Roman" w:eastAsia="Times New Roman" w:hAnsi="Times New Roman"/>
          <w:sz w:val="24"/>
          <w:szCs w:val="24"/>
          <w:lang w:eastAsia="ru-RU"/>
        </w:rPr>
        <w:t>З</w:t>
      </w:r>
      <w:r w:rsidR="009F01F2" w:rsidRPr="004D7BB7">
        <w:rPr>
          <w:rFonts w:ascii="Times New Roman" w:eastAsia="Times New Roman" w:hAnsi="Times New Roman"/>
          <w:sz w:val="24"/>
          <w:szCs w:val="24"/>
          <w:lang w:eastAsia="ru-RU"/>
        </w:rPr>
        <w:t>аявителям, следующим в рейтинге за получателями финансовой поддержки, в пределах объемов средств, выделенных на предоставление финансовой поддержки.</w:t>
      </w:r>
    </w:p>
    <w:p w:rsidR="004C21E8" w:rsidRDefault="00AB6C16" w:rsidP="004C21E8">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5.14</w:t>
      </w:r>
      <w:r w:rsidR="004C21E8" w:rsidRPr="004D7BB7">
        <w:rPr>
          <w:rFonts w:ascii="Times New Roman" w:eastAsia="Times New Roman" w:hAnsi="Times New Roman"/>
          <w:sz w:val="24"/>
          <w:szCs w:val="24"/>
          <w:lang w:eastAsia="ru-RU"/>
        </w:rPr>
        <w:t xml:space="preserve">. В случае если на Конкурс подал документы один Заявитель и общая сумма по представленным документам равна или превышает лимит бюджетных средств, Конкурс признается состоявшимся, Комиссией рассматриваются поступившие документы и принимается решение о признании такого Заявителя победителем Конкурса (Получателем субсидии). </w:t>
      </w:r>
    </w:p>
    <w:p w:rsidR="00E777EA" w:rsidRPr="004D7BB7" w:rsidRDefault="00E777EA" w:rsidP="00E777EA">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330392">
        <w:rPr>
          <w:rFonts w:ascii="Times New Roman" w:eastAsia="Times New Roman" w:hAnsi="Times New Roman"/>
          <w:sz w:val="24"/>
          <w:szCs w:val="24"/>
          <w:lang w:eastAsia="ru-RU"/>
        </w:rPr>
        <w:t>5.15. В случае</w:t>
      </w:r>
      <w:proofErr w:type="gramStart"/>
      <w:r w:rsidRPr="00330392">
        <w:rPr>
          <w:rFonts w:ascii="Times New Roman" w:eastAsia="Times New Roman" w:hAnsi="Times New Roman"/>
          <w:sz w:val="24"/>
          <w:szCs w:val="24"/>
          <w:lang w:eastAsia="ru-RU"/>
        </w:rPr>
        <w:t>,</w:t>
      </w:r>
      <w:proofErr w:type="gramEnd"/>
      <w:r w:rsidRPr="00330392">
        <w:rPr>
          <w:rFonts w:ascii="Times New Roman" w:eastAsia="Times New Roman" w:hAnsi="Times New Roman"/>
          <w:sz w:val="24"/>
          <w:szCs w:val="24"/>
          <w:lang w:eastAsia="ru-RU"/>
        </w:rPr>
        <w:t xml:space="preserve"> если общая сумма по документам, представленным Заявителями на Конкурс, меньше лимита бюджетных средств, выделенных на предоставление финансовой поддержки в текущем году, Администрацией может объявляться дополнительный этап конкурсного отбора</w:t>
      </w:r>
      <w:r w:rsidR="006044C8" w:rsidRPr="00330392">
        <w:rPr>
          <w:rFonts w:ascii="Times New Roman" w:eastAsia="Times New Roman" w:hAnsi="Times New Roman"/>
          <w:sz w:val="24"/>
          <w:szCs w:val="24"/>
          <w:lang w:eastAsia="ru-RU"/>
        </w:rPr>
        <w:t xml:space="preserve"> на предоставление финансовой поддержки в пределах оставшихся нераспределенных средств</w:t>
      </w:r>
      <w:r w:rsidR="00330392" w:rsidRPr="00330392">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w:t>
      </w:r>
    </w:p>
    <w:p w:rsidR="009F01F2" w:rsidRPr="004D7BB7" w:rsidRDefault="009F01F2" w:rsidP="009F01F2">
      <w:pPr>
        <w:autoSpaceDE w:val="0"/>
        <w:autoSpaceDN w:val="0"/>
        <w:adjustRightInd w:val="0"/>
        <w:spacing w:after="0" w:line="240" w:lineRule="auto"/>
        <w:ind w:firstLine="709"/>
        <w:jc w:val="both"/>
        <w:outlineLvl w:val="1"/>
        <w:rPr>
          <w:rFonts w:ascii="Times New Roman" w:hAnsi="Times New Roman"/>
          <w:sz w:val="24"/>
          <w:szCs w:val="24"/>
        </w:rPr>
      </w:pPr>
    </w:p>
    <w:p w:rsidR="004C21E8" w:rsidRPr="004D7BB7" w:rsidRDefault="004C21E8" w:rsidP="00615BA0">
      <w:pPr>
        <w:autoSpaceDE w:val="0"/>
        <w:autoSpaceDN w:val="0"/>
        <w:adjustRightInd w:val="0"/>
        <w:spacing w:after="0" w:line="240" w:lineRule="auto"/>
        <w:jc w:val="center"/>
        <w:outlineLvl w:val="1"/>
        <w:rPr>
          <w:rFonts w:ascii="Times New Roman" w:hAnsi="Times New Roman"/>
          <w:b/>
          <w:sz w:val="24"/>
          <w:szCs w:val="24"/>
        </w:rPr>
      </w:pPr>
      <w:r w:rsidRPr="004D7BB7">
        <w:rPr>
          <w:rFonts w:ascii="Times New Roman" w:hAnsi="Times New Roman"/>
          <w:b/>
          <w:sz w:val="24"/>
          <w:szCs w:val="24"/>
        </w:rPr>
        <w:t>6. Основания для отклонения заявки</w:t>
      </w:r>
    </w:p>
    <w:p w:rsidR="004C21E8" w:rsidRPr="004D7BB7" w:rsidRDefault="004C21E8" w:rsidP="006F16EC">
      <w:pPr>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 xml:space="preserve"> </w:t>
      </w:r>
    </w:p>
    <w:p w:rsidR="004C21E8" w:rsidRPr="004D7BB7" w:rsidRDefault="004C21E8" w:rsidP="006F16EC">
      <w:pPr>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 xml:space="preserve">6.1. В предоставлении финансовой поддержки субъекту </w:t>
      </w:r>
      <w:r w:rsidR="008D1090">
        <w:rPr>
          <w:rFonts w:ascii="Times New Roman" w:hAnsi="Times New Roman"/>
          <w:sz w:val="24"/>
          <w:szCs w:val="24"/>
        </w:rPr>
        <w:t>МСП</w:t>
      </w:r>
      <w:r w:rsidR="00CB31D4">
        <w:rPr>
          <w:rFonts w:ascii="Times New Roman" w:hAnsi="Times New Roman"/>
          <w:sz w:val="24"/>
          <w:szCs w:val="24"/>
        </w:rPr>
        <w:t xml:space="preserve">, </w:t>
      </w:r>
      <w:proofErr w:type="spellStart"/>
      <w:r w:rsidR="00CB31D4" w:rsidRPr="00854182">
        <w:rPr>
          <w:rFonts w:ascii="Times New Roman" w:hAnsi="Times New Roman"/>
          <w:sz w:val="24"/>
          <w:szCs w:val="24"/>
        </w:rPr>
        <w:t>Самозанятому</w:t>
      </w:r>
      <w:proofErr w:type="spellEnd"/>
      <w:r w:rsidRPr="004D7BB7">
        <w:rPr>
          <w:rFonts w:ascii="Times New Roman" w:hAnsi="Times New Roman"/>
          <w:sz w:val="24"/>
          <w:szCs w:val="24"/>
        </w:rPr>
        <w:t xml:space="preserve"> должно быть отказано в случаях, если: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6.1.1.</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Заявитель не соответствует требованиям настоящего Порядка. </w:t>
      </w:r>
    </w:p>
    <w:p w:rsidR="008421AF" w:rsidRPr="009328B2"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color w:val="FF0000"/>
          <w:sz w:val="24"/>
          <w:szCs w:val="24"/>
        </w:rPr>
      </w:pPr>
      <w:r w:rsidRPr="004D7BB7">
        <w:rPr>
          <w:rFonts w:ascii="Times New Roman" w:hAnsi="Times New Roman"/>
          <w:sz w:val="24"/>
          <w:szCs w:val="24"/>
        </w:rPr>
        <w:t>6.1.2.</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Сведения о </w:t>
      </w:r>
      <w:r w:rsidR="00FA19F8">
        <w:rPr>
          <w:rFonts w:ascii="Times New Roman" w:hAnsi="Times New Roman"/>
          <w:sz w:val="24"/>
          <w:szCs w:val="24"/>
        </w:rPr>
        <w:t>субъекте МСП</w:t>
      </w:r>
      <w:r w:rsidRPr="004D7BB7">
        <w:rPr>
          <w:rFonts w:ascii="Times New Roman" w:hAnsi="Times New Roman"/>
          <w:sz w:val="24"/>
          <w:szCs w:val="24"/>
        </w:rPr>
        <w:t xml:space="preserve"> отсутствуют в ЕГРИП (ЕГРЮЛ)</w:t>
      </w:r>
      <w:r w:rsidR="009328B2">
        <w:rPr>
          <w:rFonts w:ascii="Times New Roman" w:hAnsi="Times New Roman"/>
          <w:sz w:val="24"/>
          <w:szCs w:val="24"/>
        </w:rPr>
        <w:t xml:space="preserve">, </w:t>
      </w:r>
      <w:r w:rsidR="00BF7BDB" w:rsidRPr="001A23A4">
        <w:rPr>
          <w:rFonts w:ascii="Times New Roman" w:hAnsi="Times New Roman"/>
          <w:sz w:val="24"/>
          <w:szCs w:val="24"/>
        </w:rPr>
        <w:t>отсутствуют сведения о постановке на учет физического лица в качестве налогоплательщика налога на профессиональный доход.</w:t>
      </w:r>
      <w:r w:rsidRPr="009328B2">
        <w:rPr>
          <w:rFonts w:ascii="Times New Roman" w:hAnsi="Times New Roman"/>
          <w:color w:val="FF0000"/>
          <w:sz w:val="24"/>
          <w:szCs w:val="24"/>
        </w:rPr>
        <w:t xml:space="preserve">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6.1.3.</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После запроса от </w:t>
      </w:r>
      <w:r w:rsidR="00D25A99" w:rsidRPr="004D7BB7">
        <w:rPr>
          <w:rFonts w:ascii="Times New Roman" w:hAnsi="Times New Roman"/>
          <w:sz w:val="24"/>
          <w:szCs w:val="24"/>
        </w:rPr>
        <w:t>ОЭР</w:t>
      </w:r>
      <w:r w:rsidRPr="004D7BB7">
        <w:rPr>
          <w:rFonts w:ascii="Times New Roman" w:hAnsi="Times New Roman"/>
          <w:sz w:val="24"/>
          <w:szCs w:val="24"/>
        </w:rPr>
        <w:t xml:space="preserve">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предоставлен неполный комплект документов (за исключением документов, запрашиваемых </w:t>
      </w:r>
      <w:r w:rsidR="00E93E85" w:rsidRPr="004D7BB7">
        <w:rPr>
          <w:rFonts w:ascii="Times New Roman" w:hAnsi="Times New Roman"/>
          <w:sz w:val="24"/>
          <w:szCs w:val="24"/>
        </w:rPr>
        <w:t>ОЭР</w:t>
      </w:r>
      <w:r w:rsidRPr="004D7BB7">
        <w:rPr>
          <w:rFonts w:ascii="Times New Roman" w:hAnsi="Times New Roman"/>
          <w:sz w:val="24"/>
          <w:szCs w:val="24"/>
        </w:rPr>
        <w:t xml:space="preserve"> в рамках межведомственного взаимодействия).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6.1.4.</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В документах, предоставленных </w:t>
      </w:r>
      <w:r w:rsidR="00B001D3">
        <w:rPr>
          <w:rFonts w:ascii="Times New Roman" w:hAnsi="Times New Roman"/>
          <w:sz w:val="24"/>
          <w:szCs w:val="24"/>
        </w:rPr>
        <w:t>З</w:t>
      </w:r>
      <w:r w:rsidRPr="004D7BB7">
        <w:rPr>
          <w:rFonts w:ascii="Times New Roman" w:hAnsi="Times New Roman"/>
          <w:sz w:val="24"/>
          <w:szCs w:val="24"/>
        </w:rPr>
        <w:t xml:space="preserve">аявителем, членами Комиссии выявлена недостоверная информация.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6.1.5.</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Документы на участие в Конкурсе не предоставлены в сроки, определённые постановлением о проведении Конкурса.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6.1.6.</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Ранее в отношении </w:t>
      </w:r>
      <w:r w:rsidR="00B001D3">
        <w:rPr>
          <w:rFonts w:ascii="Times New Roman" w:hAnsi="Times New Roman"/>
          <w:sz w:val="24"/>
          <w:szCs w:val="24"/>
        </w:rPr>
        <w:t>З</w:t>
      </w:r>
      <w:r w:rsidRPr="004D7BB7">
        <w:rPr>
          <w:rFonts w:ascii="Times New Roman" w:hAnsi="Times New Roman"/>
          <w:sz w:val="24"/>
          <w:szCs w:val="24"/>
        </w:rPr>
        <w:t xml:space="preserve">аявителя было принято решение об оказании аналогичной поддержки и сроки ее оказания не истекли.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 xml:space="preserve">Аналогичная поддержка </w:t>
      </w:r>
      <w:r w:rsidR="00B339E3" w:rsidRPr="004D7BB7">
        <w:rPr>
          <w:rFonts w:ascii="Times New Roman" w:hAnsi="Times New Roman"/>
          <w:sz w:val="24"/>
          <w:szCs w:val="24"/>
        </w:rPr>
        <w:t>-</w:t>
      </w:r>
      <w:r w:rsidRPr="004D7BB7">
        <w:rPr>
          <w:rFonts w:ascii="Times New Roman" w:hAnsi="Times New Roman"/>
          <w:sz w:val="24"/>
          <w:szCs w:val="24"/>
        </w:rPr>
        <w:t xml:space="preserve"> поддержка, условия оказания которой совпадают, включая форму, вид поддержки и цели ее оказания, и сроки ее оказания не истекли.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6.1.7.</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Исчерпан лимит финансирования, предусмотренный для проведения Конкурса в текущем финансовом году.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6.1.8.</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С момента признания </w:t>
      </w:r>
      <w:r w:rsidR="00B001D3">
        <w:rPr>
          <w:rFonts w:ascii="Times New Roman" w:hAnsi="Times New Roman"/>
          <w:sz w:val="24"/>
          <w:szCs w:val="24"/>
        </w:rPr>
        <w:t>З</w:t>
      </w:r>
      <w:r w:rsidRPr="004D7BB7">
        <w:rPr>
          <w:rFonts w:ascii="Times New Roman" w:hAnsi="Times New Roman"/>
          <w:sz w:val="24"/>
          <w:szCs w:val="24"/>
        </w:rPr>
        <w:t xml:space="preserve">аявителя субъектом </w:t>
      </w:r>
      <w:r w:rsidR="008D1090">
        <w:rPr>
          <w:rFonts w:ascii="Times New Roman" w:hAnsi="Times New Roman"/>
          <w:sz w:val="24"/>
          <w:szCs w:val="24"/>
        </w:rPr>
        <w:t>МСП</w:t>
      </w:r>
      <w:r w:rsidRPr="004D7BB7">
        <w:rPr>
          <w:rFonts w:ascii="Times New Roman" w:hAnsi="Times New Roman"/>
          <w:sz w:val="24"/>
          <w:szCs w:val="24"/>
        </w:rPr>
        <w:t xml:space="preserve">, </w:t>
      </w:r>
      <w:r w:rsidR="00CB31D4" w:rsidRPr="001A23A4">
        <w:rPr>
          <w:rFonts w:ascii="Times New Roman" w:hAnsi="Times New Roman"/>
          <w:sz w:val="24"/>
          <w:szCs w:val="24"/>
        </w:rPr>
        <w:t>Самозанятым</w:t>
      </w:r>
      <w:r w:rsidR="00BF7BDB">
        <w:rPr>
          <w:rFonts w:ascii="Times New Roman" w:hAnsi="Times New Roman"/>
          <w:sz w:val="24"/>
          <w:szCs w:val="24"/>
        </w:rPr>
        <w:t>,</w:t>
      </w:r>
      <w:r w:rsidR="00CB31D4">
        <w:rPr>
          <w:rFonts w:ascii="Times New Roman" w:hAnsi="Times New Roman"/>
          <w:sz w:val="24"/>
          <w:szCs w:val="24"/>
        </w:rPr>
        <w:t xml:space="preserve"> </w:t>
      </w:r>
      <w:r w:rsidRPr="004D7BB7">
        <w:rPr>
          <w:rFonts w:ascii="Times New Roman" w:hAnsi="Times New Roman"/>
          <w:sz w:val="24"/>
          <w:szCs w:val="24"/>
        </w:rPr>
        <w:t>допустившим нарушение настоящего Порядка и условий оказания финансовой поддержки, в том числе не обеспечившим целевого использования средств финансовой поддержки (в том числе достижения целевых показателей, отмеченных в  бизнес-плане по направлению, указанному в пункте 2.</w:t>
      </w:r>
      <w:r w:rsidR="00D25A99" w:rsidRPr="004D7BB7">
        <w:rPr>
          <w:rFonts w:ascii="Times New Roman" w:hAnsi="Times New Roman"/>
          <w:sz w:val="24"/>
          <w:szCs w:val="24"/>
        </w:rPr>
        <w:t>5</w:t>
      </w:r>
      <w:r w:rsidRPr="004D7BB7">
        <w:rPr>
          <w:rFonts w:ascii="Times New Roman" w:hAnsi="Times New Roman"/>
          <w:sz w:val="24"/>
          <w:szCs w:val="24"/>
        </w:rPr>
        <w:t xml:space="preserve"> настоящего Порядка),  прошло менее</w:t>
      </w:r>
      <w:proofErr w:type="gramStart"/>
      <w:r w:rsidR="001A23A4">
        <w:rPr>
          <w:rFonts w:ascii="Times New Roman" w:hAnsi="Times New Roman"/>
          <w:sz w:val="24"/>
          <w:szCs w:val="24"/>
        </w:rPr>
        <w:t>,</w:t>
      </w:r>
      <w:proofErr w:type="gramEnd"/>
      <w:r w:rsidRPr="004D7BB7">
        <w:rPr>
          <w:rFonts w:ascii="Times New Roman" w:hAnsi="Times New Roman"/>
          <w:sz w:val="24"/>
          <w:szCs w:val="24"/>
        </w:rPr>
        <w:t xml:space="preserve"> чем три года</w:t>
      </w:r>
      <w:r w:rsidR="00677544" w:rsidRPr="004D7BB7">
        <w:rPr>
          <w:rFonts w:ascii="Times New Roman" w:hAnsi="Times New Roman"/>
          <w:sz w:val="24"/>
          <w:szCs w:val="24"/>
        </w:rPr>
        <w:t>.</w:t>
      </w:r>
      <w:r w:rsidRPr="004D7BB7">
        <w:rPr>
          <w:rFonts w:ascii="Times New Roman" w:hAnsi="Times New Roman"/>
          <w:sz w:val="24"/>
          <w:szCs w:val="24"/>
        </w:rPr>
        <w:t xml:space="preserve">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6.1.9.</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Установлен факт недостоверности, представленной </w:t>
      </w:r>
      <w:r w:rsidR="00B001D3">
        <w:rPr>
          <w:rFonts w:ascii="Times New Roman" w:hAnsi="Times New Roman"/>
          <w:sz w:val="24"/>
          <w:szCs w:val="24"/>
        </w:rPr>
        <w:t>З</w:t>
      </w:r>
      <w:r w:rsidRPr="004D7BB7">
        <w:rPr>
          <w:rFonts w:ascii="Times New Roman" w:hAnsi="Times New Roman"/>
          <w:sz w:val="24"/>
          <w:szCs w:val="24"/>
        </w:rPr>
        <w:t xml:space="preserve">аявителем информации.   </w:t>
      </w:r>
    </w:p>
    <w:p w:rsidR="004C21E8" w:rsidRPr="004D7BB7" w:rsidRDefault="004C21E8" w:rsidP="006F16EC">
      <w:pPr>
        <w:autoSpaceDE w:val="0"/>
        <w:autoSpaceDN w:val="0"/>
        <w:adjustRightInd w:val="0"/>
        <w:spacing w:after="0" w:line="240" w:lineRule="auto"/>
        <w:ind w:firstLine="709"/>
        <w:jc w:val="both"/>
        <w:outlineLvl w:val="1"/>
        <w:rPr>
          <w:rFonts w:ascii="Times New Roman" w:hAnsi="Times New Roman"/>
          <w:sz w:val="24"/>
          <w:szCs w:val="24"/>
        </w:rPr>
      </w:pPr>
    </w:p>
    <w:p w:rsidR="004C21E8" w:rsidRPr="004D7BB7" w:rsidRDefault="004C21E8" w:rsidP="00615BA0">
      <w:pPr>
        <w:keepNext/>
        <w:keepLines/>
        <w:spacing w:after="5" w:line="240" w:lineRule="auto"/>
        <w:ind w:hanging="10"/>
        <w:jc w:val="center"/>
        <w:outlineLvl w:val="1"/>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lastRenderedPageBreak/>
        <w:t>7. Порядок заключения Соглашения и порядок перечисления финансовых средств</w:t>
      </w:r>
    </w:p>
    <w:p w:rsidR="004C21E8" w:rsidRPr="004D7BB7" w:rsidRDefault="004C21E8" w:rsidP="006F16EC">
      <w:pPr>
        <w:spacing w:after="25" w:line="240" w:lineRule="auto"/>
        <w:ind w:left="852"/>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p w:rsidR="00EE27A9" w:rsidRDefault="004C21E8" w:rsidP="00EE27A9">
      <w:pPr>
        <w:spacing w:after="0" w:line="240" w:lineRule="auto"/>
        <w:ind w:right="56"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7.1. </w:t>
      </w:r>
      <w:r w:rsidR="00EE27A9" w:rsidRPr="00330392">
        <w:rPr>
          <w:rFonts w:ascii="Times New Roman" w:eastAsia="Times New Roman" w:hAnsi="Times New Roman"/>
          <w:color w:val="000000"/>
          <w:sz w:val="24"/>
          <w:szCs w:val="24"/>
        </w:rPr>
        <w:t xml:space="preserve">При предоставлении субсидии из областного бюджета в рамках реализации мероприятий региональной программы развития малого и среднего предпринимательства </w:t>
      </w:r>
      <w:r w:rsidRPr="00330392">
        <w:rPr>
          <w:rFonts w:ascii="Times New Roman" w:eastAsia="Times New Roman" w:hAnsi="Times New Roman"/>
          <w:color w:val="000000"/>
          <w:sz w:val="24"/>
          <w:szCs w:val="24"/>
        </w:rPr>
        <w:t xml:space="preserve">Соглашение </w:t>
      </w:r>
      <w:r w:rsidR="00C66371" w:rsidRPr="00330392">
        <w:rPr>
          <w:rFonts w:ascii="Times New Roman" w:eastAsia="Times New Roman" w:hAnsi="Times New Roman"/>
          <w:color w:val="000000"/>
          <w:sz w:val="24"/>
          <w:szCs w:val="24"/>
        </w:rPr>
        <w:t xml:space="preserve">с Получателем субсидии </w:t>
      </w:r>
      <w:r w:rsidR="00EE27A9" w:rsidRPr="00330392">
        <w:rPr>
          <w:rFonts w:ascii="Times New Roman" w:eastAsia="Times New Roman" w:hAnsi="Times New Roman"/>
          <w:color w:val="000000"/>
          <w:sz w:val="24"/>
          <w:szCs w:val="24"/>
        </w:rPr>
        <w:t xml:space="preserve">заключается </w:t>
      </w:r>
      <w:r w:rsidR="00C66371" w:rsidRPr="00330392">
        <w:rPr>
          <w:rFonts w:ascii="Times New Roman" w:eastAsia="Times New Roman" w:hAnsi="Times New Roman"/>
          <w:color w:val="000000"/>
          <w:sz w:val="24"/>
          <w:szCs w:val="24"/>
        </w:rPr>
        <w:t>на бумажном носителе</w:t>
      </w:r>
      <w:r w:rsidR="00330392" w:rsidRPr="00330392">
        <w:rPr>
          <w:rFonts w:ascii="Times New Roman" w:eastAsia="Times New Roman" w:hAnsi="Times New Roman"/>
          <w:color w:val="000000"/>
          <w:sz w:val="24"/>
          <w:szCs w:val="24"/>
        </w:rPr>
        <w:t>:</w:t>
      </w:r>
      <w:r w:rsidRPr="004D7BB7">
        <w:rPr>
          <w:rFonts w:ascii="Times New Roman" w:eastAsia="Times New Roman" w:hAnsi="Times New Roman"/>
          <w:color w:val="000000"/>
          <w:sz w:val="24"/>
          <w:szCs w:val="24"/>
        </w:rPr>
        <w:t xml:space="preserve"> </w:t>
      </w:r>
    </w:p>
    <w:p w:rsidR="004C21E8" w:rsidRPr="004D7BB7" w:rsidRDefault="00EE27A9" w:rsidP="00EE27A9">
      <w:pPr>
        <w:spacing w:after="0" w:line="240" w:lineRule="auto"/>
        <w:ind w:right="56"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D25A99" w:rsidRPr="004D7BB7">
        <w:rPr>
          <w:rFonts w:ascii="Times New Roman" w:eastAsia="Times New Roman" w:hAnsi="Times New Roman"/>
          <w:color w:val="000000"/>
          <w:sz w:val="24"/>
          <w:szCs w:val="24"/>
        </w:rPr>
        <w:t>ОЭР</w:t>
      </w:r>
      <w:r w:rsidR="004C21E8" w:rsidRPr="004D7BB7">
        <w:rPr>
          <w:rFonts w:ascii="Times New Roman" w:eastAsia="Times New Roman" w:hAnsi="Times New Roman"/>
          <w:color w:val="000000"/>
          <w:sz w:val="24"/>
          <w:szCs w:val="24"/>
        </w:rPr>
        <w:t xml:space="preserve"> в течение </w:t>
      </w:r>
      <w:r w:rsidR="006D7C99">
        <w:rPr>
          <w:rFonts w:ascii="Times New Roman" w:eastAsia="Times New Roman" w:hAnsi="Times New Roman"/>
          <w:color w:val="000000"/>
          <w:sz w:val="24"/>
          <w:szCs w:val="24"/>
        </w:rPr>
        <w:t>5 (</w:t>
      </w:r>
      <w:r w:rsidR="004C21E8" w:rsidRPr="004D7BB7">
        <w:rPr>
          <w:rFonts w:ascii="Times New Roman" w:eastAsia="Times New Roman" w:hAnsi="Times New Roman"/>
          <w:color w:val="000000"/>
          <w:sz w:val="24"/>
          <w:szCs w:val="24"/>
        </w:rPr>
        <w:t>пяти</w:t>
      </w:r>
      <w:r w:rsidR="006D7C99">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рабочих дней </w:t>
      </w:r>
      <w:proofErr w:type="gramStart"/>
      <w:r w:rsidR="004C21E8" w:rsidRPr="004D7BB7">
        <w:rPr>
          <w:rFonts w:ascii="Times New Roman" w:eastAsia="Times New Roman" w:hAnsi="Times New Roman"/>
          <w:color w:val="000000"/>
          <w:sz w:val="24"/>
          <w:szCs w:val="24"/>
        </w:rPr>
        <w:t>с даты направления</w:t>
      </w:r>
      <w:proofErr w:type="gramEnd"/>
      <w:r w:rsidR="004C21E8" w:rsidRPr="004D7BB7">
        <w:rPr>
          <w:rFonts w:ascii="Times New Roman" w:eastAsia="Times New Roman" w:hAnsi="Times New Roman"/>
          <w:color w:val="000000"/>
          <w:sz w:val="24"/>
          <w:szCs w:val="24"/>
        </w:rPr>
        <w:t xml:space="preserve"> уведомлений о предоставлении финансовой поддержки готовит и направляет Получателям проект Соглашения в трёх экземплярах. </w:t>
      </w:r>
    </w:p>
    <w:p w:rsidR="004C21E8" w:rsidRPr="004D7BB7"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D25A99" w:rsidRPr="004D7BB7">
        <w:rPr>
          <w:rFonts w:ascii="Times New Roman" w:eastAsia="Times New Roman" w:hAnsi="Times New Roman"/>
          <w:color w:val="000000"/>
          <w:sz w:val="24"/>
          <w:szCs w:val="24"/>
        </w:rPr>
        <w:t>П</w:t>
      </w:r>
      <w:r w:rsidR="004C21E8" w:rsidRPr="004D7BB7">
        <w:rPr>
          <w:rFonts w:ascii="Times New Roman" w:eastAsia="Times New Roman" w:hAnsi="Times New Roman"/>
          <w:color w:val="000000"/>
          <w:sz w:val="24"/>
          <w:szCs w:val="24"/>
        </w:rPr>
        <w:t xml:space="preserve">олучатель в течение </w:t>
      </w:r>
      <w:r w:rsidR="006D7C99">
        <w:rPr>
          <w:rFonts w:ascii="Times New Roman" w:eastAsia="Times New Roman" w:hAnsi="Times New Roman"/>
          <w:color w:val="000000"/>
          <w:sz w:val="24"/>
          <w:szCs w:val="24"/>
        </w:rPr>
        <w:t>5 (</w:t>
      </w:r>
      <w:r w:rsidR="004C21E8" w:rsidRPr="004D7BB7">
        <w:rPr>
          <w:rFonts w:ascii="Times New Roman" w:eastAsia="Times New Roman" w:hAnsi="Times New Roman"/>
          <w:color w:val="000000"/>
          <w:sz w:val="24"/>
          <w:szCs w:val="24"/>
        </w:rPr>
        <w:t>пяти</w:t>
      </w:r>
      <w:r w:rsidR="006D7C99">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рабочих дней </w:t>
      </w:r>
      <w:proofErr w:type="gramStart"/>
      <w:r w:rsidR="004C21E8" w:rsidRPr="004D7BB7">
        <w:rPr>
          <w:rFonts w:ascii="Times New Roman" w:eastAsia="Times New Roman" w:hAnsi="Times New Roman"/>
          <w:color w:val="000000"/>
          <w:sz w:val="24"/>
          <w:szCs w:val="24"/>
        </w:rPr>
        <w:t>с даты получения</w:t>
      </w:r>
      <w:proofErr w:type="gramEnd"/>
      <w:r w:rsidR="004C21E8" w:rsidRPr="004D7BB7">
        <w:rPr>
          <w:rFonts w:ascii="Times New Roman" w:eastAsia="Times New Roman" w:hAnsi="Times New Roman"/>
          <w:color w:val="000000"/>
          <w:sz w:val="24"/>
          <w:szCs w:val="24"/>
        </w:rPr>
        <w:t xml:space="preserve"> проекта Соглашения подписывает и направляет его организатору конкурса в трёх экземплярах.  </w:t>
      </w:r>
    </w:p>
    <w:p w:rsidR="004C21E8" w:rsidRPr="004D7BB7"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4C21E8" w:rsidRPr="004D7BB7">
        <w:rPr>
          <w:rFonts w:ascii="Times New Roman" w:eastAsia="Times New Roman" w:hAnsi="Times New Roman"/>
          <w:color w:val="000000"/>
          <w:sz w:val="24"/>
          <w:szCs w:val="24"/>
        </w:rPr>
        <w:t xml:space="preserve">организатор конкурса в течение </w:t>
      </w:r>
      <w:r w:rsidR="006D7C99">
        <w:rPr>
          <w:rFonts w:ascii="Times New Roman" w:eastAsia="Times New Roman" w:hAnsi="Times New Roman"/>
          <w:color w:val="000000"/>
          <w:sz w:val="24"/>
          <w:szCs w:val="24"/>
        </w:rPr>
        <w:t>5 (</w:t>
      </w:r>
      <w:r w:rsidR="004C21E8" w:rsidRPr="004D7BB7">
        <w:rPr>
          <w:rFonts w:ascii="Times New Roman" w:eastAsia="Times New Roman" w:hAnsi="Times New Roman"/>
          <w:color w:val="000000"/>
          <w:sz w:val="24"/>
          <w:szCs w:val="24"/>
        </w:rPr>
        <w:t>пяти</w:t>
      </w:r>
      <w:r w:rsidR="006D7C99">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рабочих дней после получения, подписанного Получателем Соглашения, подписывает его со своей стороны и направляет один экземпляр Соглашения Получателю.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В случае</w:t>
      </w:r>
      <w:proofErr w:type="gramStart"/>
      <w:r w:rsidRPr="004D7BB7">
        <w:rPr>
          <w:rFonts w:ascii="Times New Roman" w:eastAsia="Times New Roman" w:hAnsi="Times New Roman"/>
          <w:color w:val="000000"/>
          <w:sz w:val="24"/>
          <w:szCs w:val="24"/>
        </w:rPr>
        <w:t>,</w:t>
      </w:r>
      <w:proofErr w:type="gramEnd"/>
      <w:r w:rsidRPr="004D7BB7">
        <w:rPr>
          <w:rFonts w:ascii="Times New Roman" w:eastAsia="Times New Roman" w:hAnsi="Times New Roman"/>
          <w:color w:val="000000"/>
          <w:sz w:val="24"/>
          <w:szCs w:val="24"/>
        </w:rPr>
        <w:t xml:space="preserve"> если Получатель в течение сроков, указанных в</w:t>
      </w:r>
      <w:r w:rsidR="00D25A99" w:rsidRPr="004D7BB7">
        <w:rPr>
          <w:rFonts w:ascii="Times New Roman" w:eastAsia="Times New Roman" w:hAnsi="Times New Roman"/>
          <w:color w:val="000000"/>
          <w:sz w:val="24"/>
          <w:szCs w:val="24"/>
        </w:rPr>
        <w:t xml:space="preserve"> абзаце 3</w:t>
      </w:r>
      <w:r w:rsidRPr="004D7BB7">
        <w:rPr>
          <w:rFonts w:ascii="Times New Roman" w:eastAsia="Times New Roman" w:hAnsi="Times New Roman"/>
          <w:color w:val="000000"/>
          <w:sz w:val="24"/>
          <w:szCs w:val="24"/>
        </w:rPr>
        <w:t xml:space="preserve"> пунк</w:t>
      </w:r>
      <w:r w:rsidR="00C66371" w:rsidRPr="004D7BB7">
        <w:rPr>
          <w:rFonts w:ascii="Times New Roman" w:eastAsia="Times New Roman" w:hAnsi="Times New Roman"/>
          <w:color w:val="000000"/>
          <w:sz w:val="24"/>
          <w:szCs w:val="24"/>
        </w:rPr>
        <w:t>т</w:t>
      </w:r>
      <w:r w:rsidR="00D25A99" w:rsidRPr="004D7BB7">
        <w:rPr>
          <w:rFonts w:ascii="Times New Roman" w:eastAsia="Times New Roman" w:hAnsi="Times New Roman"/>
          <w:color w:val="000000"/>
          <w:sz w:val="24"/>
          <w:szCs w:val="24"/>
        </w:rPr>
        <w:t>а</w:t>
      </w:r>
      <w:r w:rsidR="00C66371" w:rsidRPr="004D7BB7">
        <w:rPr>
          <w:rFonts w:ascii="Times New Roman" w:eastAsia="Times New Roman" w:hAnsi="Times New Roman"/>
          <w:color w:val="000000"/>
          <w:sz w:val="24"/>
          <w:szCs w:val="24"/>
        </w:rPr>
        <w:t xml:space="preserve"> 7.1</w:t>
      </w:r>
      <w:r w:rsidRPr="004D7BB7">
        <w:rPr>
          <w:rFonts w:ascii="Times New Roman" w:eastAsia="Times New Roman" w:hAnsi="Times New Roman"/>
          <w:color w:val="000000"/>
          <w:sz w:val="24"/>
          <w:szCs w:val="24"/>
        </w:rPr>
        <w:t xml:space="preserve"> настоящего Порядка, не направляет </w:t>
      </w:r>
      <w:r w:rsidR="00D25A99" w:rsidRPr="004D7BB7">
        <w:rPr>
          <w:rFonts w:ascii="Times New Roman" w:eastAsia="Times New Roman" w:hAnsi="Times New Roman"/>
          <w:color w:val="000000"/>
          <w:sz w:val="24"/>
          <w:szCs w:val="24"/>
        </w:rPr>
        <w:t>в ОЭР</w:t>
      </w:r>
      <w:r w:rsidRPr="004D7BB7">
        <w:rPr>
          <w:rFonts w:ascii="Times New Roman" w:eastAsia="Times New Roman" w:hAnsi="Times New Roman"/>
          <w:color w:val="000000"/>
          <w:sz w:val="24"/>
          <w:szCs w:val="24"/>
        </w:rPr>
        <w:t xml:space="preserve"> Соглашение, </w:t>
      </w:r>
      <w:r w:rsidR="00D25A99" w:rsidRPr="004D7BB7">
        <w:rPr>
          <w:rFonts w:ascii="Times New Roman" w:eastAsia="Times New Roman" w:hAnsi="Times New Roman"/>
          <w:color w:val="000000"/>
          <w:sz w:val="24"/>
          <w:szCs w:val="24"/>
        </w:rPr>
        <w:t>ОЭР</w:t>
      </w:r>
      <w:r w:rsidRPr="004D7BB7">
        <w:rPr>
          <w:rFonts w:ascii="Times New Roman" w:eastAsia="Times New Roman" w:hAnsi="Times New Roman"/>
          <w:color w:val="000000"/>
          <w:sz w:val="24"/>
          <w:szCs w:val="24"/>
        </w:rPr>
        <w:t xml:space="preserve"> в течение </w:t>
      </w:r>
      <w:r w:rsidR="006D7C99">
        <w:rPr>
          <w:rFonts w:ascii="Times New Roman" w:eastAsia="Times New Roman" w:hAnsi="Times New Roman"/>
          <w:color w:val="000000"/>
          <w:sz w:val="24"/>
          <w:szCs w:val="24"/>
        </w:rPr>
        <w:t>2 (</w:t>
      </w:r>
      <w:r w:rsidRPr="004D7BB7">
        <w:rPr>
          <w:rFonts w:ascii="Times New Roman" w:eastAsia="Times New Roman" w:hAnsi="Times New Roman"/>
          <w:color w:val="000000"/>
          <w:sz w:val="24"/>
          <w:szCs w:val="24"/>
        </w:rPr>
        <w:t>двух</w:t>
      </w:r>
      <w:r w:rsidR="006D7C99">
        <w:rPr>
          <w:rFonts w:ascii="Times New Roman" w:eastAsia="Times New Roman" w:hAnsi="Times New Roman"/>
          <w:color w:val="000000"/>
          <w:sz w:val="24"/>
          <w:szCs w:val="24"/>
        </w:rPr>
        <w:t>)</w:t>
      </w:r>
      <w:r w:rsidRPr="004D7BB7">
        <w:rPr>
          <w:rFonts w:ascii="Times New Roman" w:eastAsia="Times New Roman" w:hAnsi="Times New Roman"/>
          <w:color w:val="000000"/>
          <w:sz w:val="24"/>
          <w:szCs w:val="24"/>
        </w:rPr>
        <w:t xml:space="preserve"> рабочих дней готовит и направляет Получателю уведомление об отказе в предоставлении Субсидии с указанием причины отказа.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В этом случае сумма бюджетных ассигнований, которая предлагалась для предоставления субсидии </w:t>
      </w:r>
      <w:r w:rsidR="00B001D3">
        <w:rPr>
          <w:rFonts w:ascii="Times New Roman" w:eastAsia="Times New Roman" w:hAnsi="Times New Roman"/>
          <w:color w:val="000000"/>
          <w:sz w:val="24"/>
          <w:szCs w:val="24"/>
        </w:rPr>
        <w:t>З</w:t>
      </w:r>
      <w:r w:rsidRPr="004D7BB7">
        <w:rPr>
          <w:rFonts w:ascii="Times New Roman" w:eastAsia="Times New Roman" w:hAnsi="Times New Roman"/>
          <w:color w:val="000000"/>
          <w:sz w:val="24"/>
          <w:szCs w:val="24"/>
        </w:rPr>
        <w:t xml:space="preserve">аявителю, не предоставившему Соглашение, решением Комиссии перераспределяется </w:t>
      </w:r>
      <w:r w:rsidR="00B001D3">
        <w:rPr>
          <w:rFonts w:ascii="Times New Roman" w:eastAsia="Times New Roman" w:hAnsi="Times New Roman"/>
          <w:color w:val="000000"/>
          <w:sz w:val="24"/>
          <w:szCs w:val="24"/>
        </w:rPr>
        <w:t>З</w:t>
      </w:r>
      <w:r w:rsidRPr="004D7BB7">
        <w:rPr>
          <w:rFonts w:ascii="Times New Roman" w:eastAsia="Times New Roman" w:hAnsi="Times New Roman"/>
          <w:color w:val="000000"/>
          <w:sz w:val="24"/>
          <w:szCs w:val="24"/>
        </w:rPr>
        <w:t>аявител</w:t>
      </w:r>
      <w:proofErr w:type="gramStart"/>
      <w:r w:rsidRPr="004D7BB7">
        <w:rPr>
          <w:rFonts w:ascii="Times New Roman" w:eastAsia="Times New Roman" w:hAnsi="Times New Roman"/>
          <w:color w:val="000000"/>
          <w:sz w:val="24"/>
          <w:szCs w:val="24"/>
        </w:rPr>
        <w:t>ю(</w:t>
      </w:r>
      <w:proofErr w:type="gramEnd"/>
      <w:r w:rsidRPr="004D7BB7">
        <w:rPr>
          <w:rFonts w:ascii="Times New Roman" w:eastAsia="Times New Roman" w:hAnsi="Times New Roman"/>
          <w:color w:val="000000"/>
          <w:sz w:val="24"/>
          <w:szCs w:val="24"/>
        </w:rPr>
        <w:t xml:space="preserve">ям), следующему(им) в итоговой рейтинговой оценке за Получателем субсидии, не предоставившем Соглашение. </w:t>
      </w:r>
    </w:p>
    <w:p w:rsidR="004C21E8" w:rsidRPr="004D7BB7" w:rsidRDefault="004C21E8" w:rsidP="006F16EC">
      <w:pPr>
        <w:spacing w:after="0" w:line="240" w:lineRule="auto"/>
        <w:ind w:left="708" w:right="56"/>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7.2. Соглашение должно содержать следующие условия: </w:t>
      </w:r>
    </w:p>
    <w:p w:rsidR="004C21E8" w:rsidRPr="004D7BB7" w:rsidRDefault="004C21E8" w:rsidP="00A04501">
      <w:pPr>
        <w:spacing w:after="0" w:line="240" w:lineRule="auto"/>
        <w:ind w:right="56"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7</w:t>
      </w:r>
      <w:r w:rsidRPr="001A23A4">
        <w:rPr>
          <w:rFonts w:ascii="Times New Roman" w:eastAsia="Times New Roman" w:hAnsi="Times New Roman"/>
          <w:color w:val="000000"/>
          <w:sz w:val="24"/>
          <w:szCs w:val="24"/>
        </w:rPr>
        <w:t>.2.1. Обязательства Получателя по достижению значений показателей</w:t>
      </w:r>
      <w:r w:rsidR="00A04501" w:rsidRPr="001A23A4">
        <w:rPr>
          <w:rFonts w:ascii="Times New Roman" w:eastAsia="Times New Roman" w:hAnsi="Times New Roman"/>
          <w:color w:val="000000"/>
          <w:sz w:val="24"/>
          <w:szCs w:val="24"/>
        </w:rPr>
        <w:t xml:space="preserve"> в соответствии с направлением финансовой поддержки</w:t>
      </w:r>
      <w:r w:rsidR="0052271E" w:rsidRPr="001A23A4">
        <w:rPr>
          <w:rFonts w:ascii="Times New Roman" w:eastAsia="Times New Roman" w:hAnsi="Times New Roman"/>
          <w:color w:val="000000"/>
          <w:sz w:val="24"/>
          <w:szCs w:val="24"/>
        </w:rPr>
        <w:t xml:space="preserve"> (для Получателей финансовой поддержки по направлениям, указанным в пунктах 2.1 – 2.6 раздела 2 настоящего Порядка)</w:t>
      </w:r>
      <w:r w:rsidRPr="004D7BB7">
        <w:rPr>
          <w:rFonts w:ascii="Times New Roman" w:eastAsia="Times New Roman" w:hAnsi="Times New Roman"/>
          <w:color w:val="000000"/>
          <w:sz w:val="24"/>
          <w:szCs w:val="24"/>
        </w:rPr>
        <w:t xml:space="preserve"> </w:t>
      </w:r>
    </w:p>
    <w:p w:rsidR="004C21E8" w:rsidRPr="004D7BB7" w:rsidRDefault="004C21E8" w:rsidP="00A04501">
      <w:pPr>
        <w:spacing w:after="0" w:line="240" w:lineRule="auto"/>
        <w:ind w:left="-15" w:right="56" w:firstLine="710"/>
        <w:jc w:val="both"/>
        <w:rPr>
          <w:rFonts w:ascii="Times New Roman" w:eastAsia="Times New Roman" w:hAnsi="Times New Roman"/>
          <w:color w:val="000000"/>
          <w:sz w:val="24"/>
          <w:szCs w:val="24"/>
        </w:rPr>
      </w:pPr>
      <w:r w:rsidRPr="001A23A4">
        <w:rPr>
          <w:rFonts w:ascii="Times New Roman" w:eastAsia="Times New Roman" w:hAnsi="Times New Roman"/>
          <w:sz w:val="24"/>
          <w:szCs w:val="24"/>
        </w:rPr>
        <w:t xml:space="preserve">7.2.1.1. </w:t>
      </w:r>
      <w:r w:rsidRPr="004D7BB7">
        <w:rPr>
          <w:rFonts w:ascii="Times New Roman" w:eastAsia="Times New Roman" w:hAnsi="Times New Roman"/>
          <w:color w:val="000000"/>
          <w:sz w:val="24"/>
          <w:szCs w:val="24"/>
        </w:rPr>
        <w:t xml:space="preserve">В случае обнаружения факта отклонения одновременно двух и более </w:t>
      </w:r>
      <w:r w:rsidR="001A3D0E" w:rsidRPr="004D7BB7">
        <w:rPr>
          <w:rFonts w:ascii="Times New Roman" w:eastAsia="Times New Roman" w:hAnsi="Times New Roman"/>
          <w:color w:val="000000"/>
          <w:sz w:val="24"/>
          <w:szCs w:val="24"/>
        </w:rPr>
        <w:t>п</w:t>
      </w:r>
      <w:r w:rsidRPr="004D7BB7">
        <w:rPr>
          <w:rFonts w:ascii="Times New Roman" w:eastAsia="Times New Roman" w:hAnsi="Times New Roman"/>
          <w:color w:val="000000"/>
          <w:sz w:val="24"/>
          <w:szCs w:val="24"/>
        </w:rPr>
        <w:t>оказат</w:t>
      </w:r>
      <w:r w:rsidR="001A3D0E" w:rsidRPr="004D7BB7">
        <w:rPr>
          <w:rFonts w:ascii="Times New Roman" w:eastAsia="Times New Roman" w:hAnsi="Times New Roman"/>
          <w:color w:val="000000"/>
          <w:sz w:val="24"/>
          <w:szCs w:val="24"/>
        </w:rPr>
        <w:t>елей,</w:t>
      </w:r>
      <w:r w:rsidR="00C66371" w:rsidRPr="004D7BB7">
        <w:rPr>
          <w:rFonts w:ascii="Times New Roman" w:eastAsia="Times New Roman" w:hAnsi="Times New Roman"/>
          <w:color w:val="000000"/>
          <w:sz w:val="24"/>
          <w:szCs w:val="24"/>
        </w:rPr>
        <w:t xml:space="preserve"> </w:t>
      </w:r>
      <w:r w:rsidRPr="004D7BB7">
        <w:rPr>
          <w:rFonts w:ascii="Times New Roman" w:eastAsia="Times New Roman" w:hAnsi="Times New Roman"/>
          <w:color w:val="000000"/>
          <w:sz w:val="24"/>
          <w:szCs w:val="24"/>
        </w:rPr>
        <w:t xml:space="preserve">заявленных в бизнес-плане проекта и указанных в </w:t>
      </w:r>
      <w:r w:rsidR="00A04501" w:rsidRPr="00A04501">
        <w:rPr>
          <w:rFonts w:ascii="Times New Roman" w:eastAsia="Times New Roman" w:hAnsi="Times New Roman"/>
          <w:color w:val="000000"/>
          <w:sz w:val="24"/>
          <w:szCs w:val="24"/>
        </w:rPr>
        <w:t>пункте 2.5 настоящего Порядка</w:t>
      </w:r>
      <w:r w:rsidRPr="004D7BB7">
        <w:rPr>
          <w:rFonts w:ascii="Times New Roman" w:eastAsia="Times New Roman" w:hAnsi="Times New Roman"/>
          <w:color w:val="000000"/>
          <w:sz w:val="24"/>
          <w:szCs w:val="24"/>
        </w:rPr>
        <w:t xml:space="preserve">: </w:t>
      </w:r>
    </w:p>
    <w:p w:rsidR="004C21E8" w:rsidRPr="004D7BB7"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roofErr w:type="gramStart"/>
      <w:r w:rsidR="004C21E8" w:rsidRPr="004D7BB7">
        <w:rPr>
          <w:rFonts w:ascii="Times New Roman" w:eastAsia="Times New Roman" w:hAnsi="Times New Roman"/>
          <w:color w:val="000000"/>
          <w:sz w:val="24"/>
          <w:szCs w:val="24"/>
        </w:rPr>
        <w:t>по среднесписочной численности занятых (без внешних совместителей) более чем на 75%</w:t>
      </w:r>
      <w:r w:rsidR="00677544" w:rsidRPr="004D7BB7">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w:t>
      </w:r>
      <w:proofErr w:type="gramEnd"/>
    </w:p>
    <w:p w:rsidR="004C21E8" w:rsidRPr="004D7BB7"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4C21E8" w:rsidRPr="004D7BB7">
        <w:rPr>
          <w:rFonts w:ascii="Times New Roman" w:eastAsia="Times New Roman" w:hAnsi="Times New Roman"/>
          <w:color w:val="000000"/>
          <w:sz w:val="24"/>
          <w:szCs w:val="24"/>
        </w:rPr>
        <w:t>по среднемесячной заработной плате (без внешних совместителей) - более чем на 50%</w:t>
      </w:r>
      <w:r w:rsidR="00677544" w:rsidRPr="004D7BB7">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w:t>
      </w:r>
    </w:p>
    <w:p w:rsidR="00BF7BDB"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4C21E8" w:rsidRPr="004D7BB7">
        <w:rPr>
          <w:rFonts w:ascii="Times New Roman" w:eastAsia="Times New Roman" w:hAnsi="Times New Roman"/>
          <w:color w:val="000000"/>
          <w:sz w:val="24"/>
          <w:szCs w:val="24"/>
        </w:rPr>
        <w:t xml:space="preserve">по объему выручки - более чем на 75%, </w:t>
      </w:r>
    </w:p>
    <w:p w:rsidR="00C66371" w:rsidRPr="004D7BB7" w:rsidRDefault="00D25A99" w:rsidP="00BF7BDB">
      <w:p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ОЭР</w:t>
      </w:r>
      <w:r w:rsidR="004C21E8" w:rsidRPr="004D7BB7">
        <w:rPr>
          <w:rFonts w:ascii="Times New Roman" w:eastAsia="Times New Roman" w:hAnsi="Times New Roman"/>
          <w:color w:val="000000"/>
          <w:sz w:val="24"/>
          <w:szCs w:val="24"/>
        </w:rPr>
        <w:t xml:space="preserve"> выносит данный вопрос на ближайшее заседание Комиссии, на котором могут быть приняты следующие решения: </w:t>
      </w:r>
    </w:p>
    <w:p w:rsidR="00C66371" w:rsidRPr="004D7BB7" w:rsidRDefault="004C21E8" w:rsidP="006F16EC">
      <w:pPr>
        <w:spacing w:after="0" w:line="240" w:lineRule="auto"/>
        <w:ind w:left="710" w:right="56"/>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о продлении срока реализации бизнес-плана</w:t>
      </w:r>
      <w:r w:rsidRPr="004D7BB7">
        <w:rPr>
          <w:rFonts w:ascii="Times New Roman" w:eastAsia="Times New Roman" w:hAnsi="Times New Roman"/>
          <w:i/>
          <w:color w:val="000000"/>
          <w:sz w:val="24"/>
          <w:szCs w:val="24"/>
        </w:rPr>
        <w:t>;</w:t>
      </w:r>
      <w:r w:rsidRPr="004D7BB7">
        <w:rPr>
          <w:rFonts w:ascii="Times New Roman" w:eastAsia="Times New Roman" w:hAnsi="Times New Roman"/>
          <w:color w:val="000000"/>
          <w:sz w:val="24"/>
          <w:szCs w:val="24"/>
        </w:rPr>
        <w:t xml:space="preserve">  </w:t>
      </w:r>
    </w:p>
    <w:p w:rsidR="004C21E8" w:rsidRPr="004D7BB7" w:rsidRDefault="004C21E8" w:rsidP="006F16EC">
      <w:pPr>
        <w:spacing w:after="0" w:line="240" w:lineRule="auto"/>
        <w:ind w:left="710" w:right="56"/>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о возврате средств субсидии.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7.2.1.2. Показателей результативности выполнения мероприятия (далее</w:t>
      </w:r>
      <w:r w:rsidR="00C66371" w:rsidRPr="004D7BB7">
        <w:rPr>
          <w:rFonts w:ascii="Times New Roman" w:eastAsia="Times New Roman" w:hAnsi="Times New Roman"/>
          <w:color w:val="000000"/>
          <w:sz w:val="24"/>
          <w:szCs w:val="24"/>
        </w:rPr>
        <w:t xml:space="preserve"> </w:t>
      </w:r>
      <w:r w:rsidRPr="004D7BB7">
        <w:rPr>
          <w:rFonts w:ascii="Times New Roman" w:eastAsia="Times New Roman" w:hAnsi="Times New Roman"/>
          <w:color w:val="000000"/>
          <w:sz w:val="24"/>
          <w:szCs w:val="24"/>
        </w:rPr>
        <w:t xml:space="preserve">показатели результативности) по форме </w:t>
      </w:r>
      <w:r w:rsidRPr="001A23A4">
        <w:rPr>
          <w:rFonts w:ascii="Times New Roman" w:eastAsia="Times New Roman" w:hAnsi="Times New Roman"/>
          <w:sz w:val="24"/>
          <w:szCs w:val="24"/>
        </w:rPr>
        <w:t xml:space="preserve">согласно </w:t>
      </w:r>
      <w:r w:rsidR="004B45D1" w:rsidRPr="001A23A4">
        <w:rPr>
          <w:rFonts w:ascii="Times New Roman" w:eastAsia="Times New Roman" w:hAnsi="Times New Roman"/>
          <w:sz w:val="24"/>
          <w:szCs w:val="24"/>
        </w:rPr>
        <w:t>П</w:t>
      </w:r>
      <w:r w:rsidRPr="001A23A4">
        <w:rPr>
          <w:rFonts w:ascii="Times New Roman" w:eastAsia="Times New Roman" w:hAnsi="Times New Roman"/>
          <w:sz w:val="24"/>
          <w:szCs w:val="24"/>
        </w:rPr>
        <w:t xml:space="preserve">риложению № </w:t>
      </w:r>
      <w:r w:rsidR="00567D54" w:rsidRPr="001A23A4">
        <w:rPr>
          <w:rFonts w:ascii="Times New Roman" w:eastAsia="Times New Roman" w:hAnsi="Times New Roman"/>
          <w:sz w:val="24"/>
          <w:szCs w:val="24"/>
        </w:rPr>
        <w:t>10</w:t>
      </w:r>
      <w:r w:rsidRPr="001A23A4">
        <w:rPr>
          <w:rFonts w:ascii="Times New Roman" w:eastAsia="Times New Roman" w:hAnsi="Times New Roman"/>
          <w:sz w:val="24"/>
          <w:szCs w:val="24"/>
        </w:rPr>
        <w:t xml:space="preserve"> к настоящему Порядку.  </w:t>
      </w:r>
    </w:p>
    <w:p w:rsidR="004C21E8"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В случае </w:t>
      </w:r>
      <w:proofErr w:type="gramStart"/>
      <w:r w:rsidRPr="004D7BB7">
        <w:rPr>
          <w:rFonts w:ascii="Times New Roman" w:eastAsia="Times New Roman" w:hAnsi="Times New Roman"/>
          <w:color w:val="000000"/>
          <w:sz w:val="24"/>
          <w:szCs w:val="24"/>
        </w:rPr>
        <w:t>не</w:t>
      </w:r>
      <w:r w:rsidR="00C66371" w:rsidRPr="004D7BB7">
        <w:rPr>
          <w:rFonts w:ascii="Times New Roman" w:eastAsia="Times New Roman" w:hAnsi="Times New Roman"/>
          <w:color w:val="000000"/>
          <w:sz w:val="24"/>
          <w:szCs w:val="24"/>
        </w:rPr>
        <w:t xml:space="preserve"> </w:t>
      </w:r>
      <w:r w:rsidRPr="004D7BB7">
        <w:rPr>
          <w:rFonts w:ascii="Times New Roman" w:eastAsia="Times New Roman" w:hAnsi="Times New Roman"/>
          <w:color w:val="000000"/>
          <w:sz w:val="24"/>
          <w:szCs w:val="24"/>
        </w:rPr>
        <w:t>достижения</w:t>
      </w:r>
      <w:proofErr w:type="gramEnd"/>
      <w:r w:rsidRPr="004D7BB7">
        <w:rPr>
          <w:rFonts w:ascii="Times New Roman" w:eastAsia="Times New Roman" w:hAnsi="Times New Roman"/>
          <w:color w:val="000000"/>
          <w:sz w:val="24"/>
          <w:szCs w:val="24"/>
        </w:rPr>
        <w:t xml:space="preserve"> выполнения показателей результативности, Получатель не допускается к участию в Конкурсе на право получения финансовой поддержки среди субъектов </w:t>
      </w:r>
      <w:r w:rsidR="008D1090">
        <w:rPr>
          <w:rFonts w:ascii="Times New Roman" w:eastAsia="Times New Roman" w:hAnsi="Times New Roman"/>
          <w:color w:val="000000"/>
          <w:sz w:val="24"/>
          <w:szCs w:val="24"/>
        </w:rPr>
        <w:t>МСП</w:t>
      </w:r>
      <w:r w:rsidRPr="004D7BB7">
        <w:rPr>
          <w:rFonts w:ascii="Times New Roman" w:eastAsia="Times New Roman" w:hAnsi="Times New Roman"/>
          <w:color w:val="000000"/>
          <w:sz w:val="24"/>
          <w:szCs w:val="24"/>
        </w:rPr>
        <w:t xml:space="preserve"> в последующие периоды </w:t>
      </w:r>
      <w:r w:rsidR="00B339E3" w:rsidRPr="004D7BB7">
        <w:rPr>
          <w:rFonts w:ascii="Times New Roman" w:eastAsia="Times New Roman" w:hAnsi="Times New Roman"/>
          <w:color w:val="000000"/>
          <w:sz w:val="24"/>
          <w:szCs w:val="24"/>
        </w:rPr>
        <w:t>-</w:t>
      </w:r>
      <w:r w:rsidRPr="004D7BB7">
        <w:rPr>
          <w:rFonts w:ascii="Times New Roman" w:eastAsia="Times New Roman" w:hAnsi="Times New Roman"/>
          <w:color w:val="000000"/>
          <w:sz w:val="24"/>
          <w:szCs w:val="24"/>
        </w:rPr>
        <w:t xml:space="preserve"> в течени</w:t>
      </w:r>
      <w:r w:rsidR="006838B8">
        <w:rPr>
          <w:rFonts w:ascii="Times New Roman" w:eastAsia="Times New Roman" w:hAnsi="Times New Roman"/>
          <w:color w:val="000000"/>
          <w:sz w:val="24"/>
          <w:szCs w:val="24"/>
        </w:rPr>
        <w:t>е</w:t>
      </w:r>
      <w:r w:rsidRPr="004D7BB7">
        <w:rPr>
          <w:rFonts w:ascii="Times New Roman" w:eastAsia="Times New Roman" w:hAnsi="Times New Roman"/>
          <w:color w:val="000000"/>
          <w:sz w:val="24"/>
          <w:szCs w:val="24"/>
        </w:rPr>
        <w:t xml:space="preserve"> </w:t>
      </w:r>
      <w:r w:rsidR="008E08C6">
        <w:rPr>
          <w:rFonts w:ascii="Times New Roman" w:eastAsia="Times New Roman" w:hAnsi="Times New Roman"/>
          <w:color w:val="000000"/>
          <w:sz w:val="24"/>
          <w:szCs w:val="24"/>
        </w:rPr>
        <w:t>3 (трех) лет</w:t>
      </w:r>
      <w:r w:rsidRPr="004D7BB7">
        <w:rPr>
          <w:rFonts w:ascii="Times New Roman" w:eastAsia="Times New Roman" w:hAnsi="Times New Roman"/>
          <w:color w:val="000000"/>
          <w:sz w:val="24"/>
          <w:szCs w:val="24"/>
        </w:rPr>
        <w:t xml:space="preserve"> с момента установления </w:t>
      </w:r>
      <w:r w:rsidR="00C66371" w:rsidRPr="004D7BB7">
        <w:rPr>
          <w:rFonts w:ascii="Times New Roman" w:eastAsia="Times New Roman" w:hAnsi="Times New Roman"/>
          <w:color w:val="000000"/>
          <w:sz w:val="24"/>
          <w:szCs w:val="24"/>
        </w:rPr>
        <w:t xml:space="preserve">факта </w:t>
      </w:r>
      <w:r w:rsidRPr="004D7BB7">
        <w:rPr>
          <w:rFonts w:ascii="Times New Roman" w:eastAsia="Times New Roman" w:hAnsi="Times New Roman"/>
          <w:color w:val="000000"/>
          <w:sz w:val="24"/>
          <w:szCs w:val="24"/>
        </w:rPr>
        <w:t xml:space="preserve">недостижения показателя результативности.   </w:t>
      </w:r>
    </w:p>
    <w:p w:rsidR="007F0477" w:rsidRPr="000B3ACB" w:rsidRDefault="0052271E" w:rsidP="007F047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0B3ACB">
        <w:rPr>
          <w:rFonts w:ascii="Times New Roman" w:eastAsia="Times New Roman" w:hAnsi="Times New Roman"/>
          <w:sz w:val="24"/>
          <w:szCs w:val="24"/>
        </w:rPr>
        <w:t>7.2.2.</w:t>
      </w:r>
      <w:r w:rsidR="007F0477" w:rsidRPr="000B3ACB">
        <w:rPr>
          <w:rFonts w:ascii="Times New Roman" w:eastAsia="Times New Roman" w:hAnsi="Times New Roman"/>
          <w:sz w:val="24"/>
          <w:szCs w:val="24"/>
          <w:lang w:eastAsia="ru-RU"/>
        </w:rPr>
        <w:t xml:space="preserve"> </w:t>
      </w:r>
      <w:r w:rsidR="004219A3" w:rsidRPr="000B3ACB">
        <w:rPr>
          <w:rFonts w:ascii="Times New Roman" w:eastAsia="Times New Roman" w:hAnsi="Times New Roman"/>
          <w:sz w:val="24"/>
          <w:szCs w:val="24"/>
        </w:rPr>
        <w:t xml:space="preserve">Обязательства </w:t>
      </w:r>
      <w:r w:rsidR="007F0477" w:rsidRPr="000B3ACB">
        <w:rPr>
          <w:rFonts w:ascii="Times New Roman" w:eastAsia="Times New Roman" w:hAnsi="Times New Roman"/>
          <w:sz w:val="24"/>
          <w:szCs w:val="24"/>
        </w:rPr>
        <w:t>Получателя</w:t>
      </w:r>
      <w:r w:rsidR="004219A3" w:rsidRPr="000B3ACB">
        <w:rPr>
          <w:rFonts w:ascii="Times New Roman" w:eastAsia="Times New Roman" w:hAnsi="Times New Roman"/>
          <w:sz w:val="24"/>
          <w:szCs w:val="24"/>
        </w:rPr>
        <w:t xml:space="preserve"> финансовой поддержки </w:t>
      </w:r>
      <w:r w:rsidR="000B3ACB" w:rsidRPr="000B3ACB">
        <w:rPr>
          <w:rFonts w:ascii="Times New Roman" w:eastAsia="Times New Roman" w:hAnsi="Times New Roman"/>
          <w:sz w:val="24"/>
          <w:szCs w:val="24"/>
        </w:rPr>
        <w:t>по направлению, указанному в</w:t>
      </w:r>
      <w:r w:rsidR="007F0477" w:rsidRPr="000B3ACB">
        <w:rPr>
          <w:rFonts w:ascii="Times New Roman" w:eastAsia="Times New Roman" w:hAnsi="Times New Roman"/>
          <w:sz w:val="24"/>
          <w:szCs w:val="24"/>
        </w:rPr>
        <w:t xml:space="preserve"> пункт</w:t>
      </w:r>
      <w:r w:rsidR="000B3ACB" w:rsidRPr="000B3ACB">
        <w:rPr>
          <w:rFonts w:ascii="Times New Roman" w:eastAsia="Times New Roman" w:hAnsi="Times New Roman"/>
          <w:sz w:val="24"/>
          <w:szCs w:val="24"/>
        </w:rPr>
        <w:t>е</w:t>
      </w:r>
      <w:r w:rsidR="007F0477" w:rsidRPr="000B3ACB">
        <w:rPr>
          <w:rFonts w:ascii="Times New Roman" w:eastAsia="Times New Roman" w:hAnsi="Times New Roman"/>
          <w:sz w:val="24"/>
          <w:szCs w:val="24"/>
        </w:rPr>
        <w:t xml:space="preserve"> 2.7.</w:t>
      </w:r>
      <w:r w:rsidR="004219A3" w:rsidRPr="000B3ACB">
        <w:rPr>
          <w:rFonts w:ascii="Times New Roman" w:eastAsia="Times New Roman" w:hAnsi="Times New Roman"/>
          <w:sz w:val="24"/>
          <w:szCs w:val="24"/>
        </w:rPr>
        <w:t xml:space="preserve"> настоящего Порядка</w:t>
      </w:r>
      <w:r w:rsidR="007F0477" w:rsidRPr="000B3ACB">
        <w:rPr>
          <w:rFonts w:ascii="Times New Roman" w:eastAsia="Times New Roman" w:hAnsi="Times New Roman"/>
          <w:sz w:val="24"/>
          <w:szCs w:val="24"/>
          <w:lang w:eastAsia="ru-RU"/>
        </w:rPr>
        <w:t>:</w:t>
      </w:r>
    </w:p>
    <w:p w:rsidR="007F0477" w:rsidRPr="000B3ACB" w:rsidRDefault="007F0477" w:rsidP="007F047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0B3ACB">
        <w:rPr>
          <w:rFonts w:ascii="Times New Roman" w:eastAsia="Times New Roman" w:hAnsi="Times New Roman"/>
          <w:sz w:val="24"/>
          <w:szCs w:val="24"/>
          <w:lang w:eastAsia="ru-RU"/>
        </w:rPr>
        <w:t>- своевременное перечисление налогов и обязательных сборов в Федеральную налоговую службу Российской Федерации;</w:t>
      </w:r>
    </w:p>
    <w:p w:rsidR="00010C97" w:rsidRPr="000B3ACB" w:rsidRDefault="007F0477" w:rsidP="007F0477">
      <w:pPr>
        <w:spacing w:after="0" w:line="240" w:lineRule="auto"/>
        <w:ind w:left="-15" w:right="56" w:firstLine="710"/>
        <w:jc w:val="both"/>
        <w:rPr>
          <w:rFonts w:ascii="Times New Roman" w:eastAsia="Times New Roman" w:hAnsi="Times New Roman"/>
          <w:sz w:val="24"/>
          <w:szCs w:val="24"/>
        </w:rPr>
      </w:pPr>
      <w:r w:rsidRPr="000B3ACB">
        <w:rPr>
          <w:rFonts w:ascii="Times New Roman" w:eastAsia="Times New Roman" w:hAnsi="Times New Roman"/>
          <w:sz w:val="24"/>
          <w:szCs w:val="24"/>
          <w:lang w:eastAsia="ru-RU"/>
        </w:rPr>
        <w:t>- поддержание активности профессиональной деятельности на протяжении 12 (двенадцат</w:t>
      </w:r>
      <w:r w:rsidR="000B3ACB" w:rsidRPr="000B3ACB">
        <w:rPr>
          <w:rFonts w:ascii="Times New Roman" w:eastAsia="Times New Roman" w:hAnsi="Times New Roman"/>
          <w:sz w:val="24"/>
          <w:szCs w:val="24"/>
          <w:lang w:eastAsia="ru-RU"/>
        </w:rPr>
        <w:t xml:space="preserve">и) месяцев с момента получения </w:t>
      </w:r>
      <w:r w:rsidRPr="000B3ACB">
        <w:rPr>
          <w:rFonts w:ascii="Times New Roman" w:eastAsia="Times New Roman" w:hAnsi="Times New Roman"/>
          <w:sz w:val="24"/>
          <w:szCs w:val="24"/>
          <w:lang w:eastAsia="ru-RU"/>
        </w:rPr>
        <w:t>средств</w:t>
      </w:r>
      <w:r w:rsidR="000B3ACB" w:rsidRPr="000B3ACB">
        <w:rPr>
          <w:rFonts w:ascii="Times New Roman" w:eastAsia="Times New Roman" w:hAnsi="Times New Roman"/>
          <w:sz w:val="24"/>
          <w:szCs w:val="24"/>
          <w:lang w:eastAsia="ru-RU"/>
        </w:rPr>
        <w:t xml:space="preserve"> финансовой поддержки</w:t>
      </w:r>
      <w:r w:rsidRPr="000B3ACB">
        <w:rPr>
          <w:rFonts w:ascii="Times New Roman" w:eastAsia="Times New Roman" w:hAnsi="Times New Roman"/>
          <w:sz w:val="24"/>
          <w:szCs w:val="24"/>
          <w:lang w:eastAsia="ru-RU"/>
        </w:rPr>
        <w:t xml:space="preserve">.  </w:t>
      </w:r>
      <w:r w:rsidR="00DD756C" w:rsidRPr="000B3ACB">
        <w:rPr>
          <w:rFonts w:ascii="Times New Roman" w:eastAsia="Times New Roman" w:hAnsi="Times New Roman"/>
          <w:sz w:val="24"/>
          <w:szCs w:val="24"/>
        </w:rPr>
        <w:t xml:space="preserve">  </w:t>
      </w:r>
    </w:p>
    <w:p w:rsidR="004C21E8" w:rsidRPr="004D7BB7" w:rsidRDefault="004219A3" w:rsidP="006F16EC">
      <w:pPr>
        <w:spacing w:after="0" w:line="240" w:lineRule="auto"/>
        <w:ind w:left="-15" w:right="56" w:firstLine="71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7.2.3</w:t>
      </w:r>
      <w:r w:rsidR="004C21E8" w:rsidRPr="004D7BB7">
        <w:rPr>
          <w:rFonts w:ascii="Times New Roman" w:eastAsia="Times New Roman" w:hAnsi="Times New Roman"/>
          <w:color w:val="000000"/>
          <w:sz w:val="24"/>
          <w:szCs w:val="24"/>
        </w:rPr>
        <w:t xml:space="preserve">. Обязательства Получателя по предоставлению </w:t>
      </w:r>
      <w:r w:rsidR="00D25A99" w:rsidRPr="004D7BB7">
        <w:rPr>
          <w:rFonts w:ascii="Times New Roman" w:eastAsia="Times New Roman" w:hAnsi="Times New Roman"/>
          <w:color w:val="000000"/>
          <w:sz w:val="24"/>
          <w:szCs w:val="24"/>
        </w:rPr>
        <w:t>в ОЭР</w:t>
      </w:r>
      <w:r w:rsidR="004C21E8" w:rsidRPr="004D7BB7">
        <w:rPr>
          <w:rFonts w:ascii="Times New Roman" w:eastAsia="Times New Roman" w:hAnsi="Times New Roman"/>
          <w:color w:val="000000"/>
          <w:sz w:val="24"/>
          <w:szCs w:val="24"/>
        </w:rPr>
        <w:t xml:space="preserve">: </w:t>
      </w:r>
    </w:p>
    <w:p w:rsidR="00B3623D" w:rsidRPr="004D7BB7" w:rsidRDefault="004219A3" w:rsidP="00B3623D">
      <w:pPr>
        <w:spacing w:after="0" w:line="240" w:lineRule="auto"/>
        <w:ind w:left="-15" w:right="56" w:firstLine="71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7.2.3</w:t>
      </w:r>
      <w:r w:rsidR="004C21E8" w:rsidRPr="004D7BB7">
        <w:rPr>
          <w:rFonts w:ascii="Times New Roman" w:eastAsia="Times New Roman" w:hAnsi="Times New Roman"/>
          <w:color w:val="000000"/>
          <w:sz w:val="24"/>
          <w:szCs w:val="24"/>
        </w:rPr>
        <w:t xml:space="preserve">.1 Ежеквартального отчёта о деятельности </w:t>
      </w:r>
      <w:r w:rsidR="00551209">
        <w:rPr>
          <w:rFonts w:ascii="Times New Roman" w:eastAsia="Times New Roman" w:hAnsi="Times New Roman"/>
          <w:color w:val="000000"/>
          <w:sz w:val="24"/>
          <w:szCs w:val="24"/>
        </w:rPr>
        <w:t>субъекта</w:t>
      </w:r>
      <w:r w:rsidR="00B3623D">
        <w:rPr>
          <w:rFonts w:ascii="Times New Roman" w:eastAsia="Times New Roman" w:hAnsi="Times New Roman"/>
          <w:color w:val="000000"/>
          <w:sz w:val="24"/>
          <w:szCs w:val="24"/>
        </w:rPr>
        <w:t xml:space="preserve"> МСП</w:t>
      </w:r>
      <w:r w:rsidR="004C21E8" w:rsidRPr="004D7BB7">
        <w:rPr>
          <w:rFonts w:ascii="Times New Roman" w:eastAsia="Times New Roman" w:hAnsi="Times New Roman"/>
          <w:color w:val="000000"/>
          <w:sz w:val="24"/>
          <w:szCs w:val="24"/>
        </w:rPr>
        <w:t xml:space="preserve"> </w:t>
      </w:r>
      <w:r w:rsidR="005C626D">
        <w:rPr>
          <w:rFonts w:ascii="Times New Roman" w:eastAsia="Times New Roman" w:hAnsi="Times New Roman"/>
          <w:color w:val="000000"/>
          <w:sz w:val="24"/>
          <w:szCs w:val="24"/>
        </w:rPr>
        <w:t xml:space="preserve"> </w:t>
      </w:r>
      <w:r w:rsidR="004C21E8" w:rsidRPr="004D7BB7">
        <w:rPr>
          <w:rFonts w:ascii="Times New Roman" w:eastAsia="Times New Roman" w:hAnsi="Times New Roman"/>
          <w:color w:val="000000"/>
          <w:sz w:val="24"/>
          <w:szCs w:val="24"/>
        </w:rPr>
        <w:t xml:space="preserve">в срок до </w:t>
      </w:r>
      <w:r w:rsidR="005C626D">
        <w:rPr>
          <w:rFonts w:ascii="Times New Roman" w:eastAsia="Times New Roman" w:hAnsi="Times New Roman"/>
          <w:color w:val="000000"/>
          <w:sz w:val="24"/>
          <w:szCs w:val="24"/>
        </w:rPr>
        <w:t>10 (</w:t>
      </w:r>
      <w:r w:rsidR="004C21E8" w:rsidRPr="004D7BB7">
        <w:rPr>
          <w:rFonts w:ascii="Times New Roman" w:eastAsia="Times New Roman" w:hAnsi="Times New Roman"/>
          <w:color w:val="000000"/>
          <w:sz w:val="24"/>
          <w:szCs w:val="24"/>
        </w:rPr>
        <w:t>десятого</w:t>
      </w:r>
      <w:r w:rsidR="005C626D">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числа месяца, следующего за отчётным кварталом, по форме согласно </w:t>
      </w:r>
      <w:r w:rsidR="004B45D1" w:rsidRPr="008E08C6">
        <w:rPr>
          <w:rFonts w:ascii="Times New Roman" w:eastAsia="Times New Roman" w:hAnsi="Times New Roman"/>
          <w:sz w:val="24"/>
          <w:szCs w:val="24"/>
        </w:rPr>
        <w:t>П</w:t>
      </w:r>
      <w:r w:rsidR="004C21E8" w:rsidRPr="008E08C6">
        <w:rPr>
          <w:rFonts w:ascii="Times New Roman" w:eastAsia="Times New Roman" w:hAnsi="Times New Roman"/>
          <w:sz w:val="24"/>
          <w:szCs w:val="24"/>
        </w:rPr>
        <w:t xml:space="preserve">риложению № </w:t>
      </w:r>
      <w:r w:rsidR="00567D54" w:rsidRPr="008E08C6">
        <w:rPr>
          <w:rFonts w:ascii="Times New Roman" w:eastAsia="Times New Roman" w:hAnsi="Times New Roman"/>
          <w:sz w:val="24"/>
          <w:szCs w:val="24"/>
        </w:rPr>
        <w:t>11</w:t>
      </w:r>
      <w:r w:rsidR="004C21E8" w:rsidRPr="008E08C6">
        <w:rPr>
          <w:rFonts w:ascii="Times New Roman" w:eastAsia="Times New Roman" w:hAnsi="Times New Roman"/>
          <w:sz w:val="24"/>
          <w:szCs w:val="24"/>
        </w:rPr>
        <w:t xml:space="preserve"> к настоящему Порядку. </w:t>
      </w:r>
    </w:p>
    <w:p w:rsidR="004C21E8" w:rsidRDefault="004219A3" w:rsidP="006F16EC">
      <w:pPr>
        <w:spacing w:after="0" w:line="240" w:lineRule="auto"/>
        <w:ind w:left="-15" w:right="56" w:firstLine="71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7.2.3</w:t>
      </w:r>
      <w:r w:rsidR="00B3623D">
        <w:rPr>
          <w:rFonts w:ascii="Times New Roman" w:eastAsia="Times New Roman" w:hAnsi="Times New Roman"/>
          <w:color w:val="000000"/>
          <w:sz w:val="24"/>
          <w:szCs w:val="24"/>
        </w:rPr>
        <w:t>.2</w:t>
      </w:r>
      <w:r w:rsidR="004C21E8" w:rsidRPr="004D7BB7">
        <w:rPr>
          <w:rFonts w:ascii="Times New Roman" w:eastAsia="Times New Roman" w:hAnsi="Times New Roman"/>
          <w:color w:val="000000"/>
          <w:sz w:val="24"/>
          <w:szCs w:val="24"/>
        </w:rPr>
        <w:t xml:space="preserve">. Ежегодного отчёта </w:t>
      </w:r>
      <w:r w:rsidR="00551209">
        <w:rPr>
          <w:rFonts w:ascii="Times New Roman" w:eastAsia="Times New Roman" w:hAnsi="Times New Roman"/>
          <w:color w:val="000000"/>
          <w:sz w:val="24"/>
          <w:szCs w:val="24"/>
        </w:rPr>
        <w:t>субъекта</w:t>
      </w:r>
      <w:r w:rsidR="00B3623D">
        <w:rPr>
          <w:rFonts w:ascii="Times New Roman" w:eastAsia="Times New Roman" w:hAnsi="Times New Roman"/>
          <w:color w:val="000000"/>
          <w:sz w:val="24"/>
          <w:szCs w:val="24"/>
        </w:rPr>
        <w:t xml:space="preserve"> МСП </w:t>
      </w:r>
      <w:r w:rsidR="004C21E8" w:rsidRPr="004D7BB7">
        <w:rPr>
          <w:rFonts w:ascii="Times New Roman" w:eastAsia="Times New Roman" w:hAnsi="Times New Roman"/>
          <w:color w:val="000000"/>
          <w:sz w:val="24"/>
          <w:szCs w:val="24"/>
        </w:rPr>
        <w:t>о достижении значений показателей результативности в срок</w:t>
      </w:r>
      <w:r w:rsidR="005C626D">
        <w:rPr>
          <w:rFonts w:ascii="Times New Roman" w:eastAsia="Times New Roman" w:hAnsi="Times New Roman"/>
          <w:color w:val="000000"/>
          <w:sz w:val="24"/>
          <w:szCs w:val="24"/>
        </w:rPr>
        <w:t xml:space="preserve"> не</w:t>
      </w:r>
      <w:r w:rsidR="004C21E8" w:rsidRPr="004D7BB7">
        <w:rPr>
          <w:rFonts w:ascii="Times New Roman" w:eastAsia="Times New Roman" w:hAnsi="Times New Roman"/>
          <w:color w:val="000000"/>
          <w:sz w:val="24"/>
          <w:szCs w:val="24"/>
        </w:rPr>
        <w:t xml:space="preserve"> позднее 3-го рабочего дня, следующего за отчётным периодом, по </w:t>
      </w:r>
      <w:r w:rsidR="004C21E8" w:rsidRPr="008E08C6">
        <w:rPr>
          <w:rFonts w:ascii="Times New Roman" w:eastAsia="Times New Roman" w:hAnsi="Times New Roman"/>
          <w:sz w:val="24"/>
          <w:szCs w:val="24"/>
        </w:rPr>
        <w:t xml:space="preserve">форме согласно </w:t>
      </w:r>
      <w:r w:rsidR="004B45D1" w:rsidRPr="008E08C6">
        <w:rPr>
          <w:rFonts w:ascii="Times New Roman" w:eastAsia="Times New Roman" w:hAnsi="Times New Roman"/>
          <w:sz w:val="24"/>
          <w:szCs w:val="24"/>
        </w:rPr>
        <w:t>П</w:t>
      </w:r>
      <w:r w:rsidR="004C21E8" w:rsidRPr="008E08C6">
        <w:rPr>
          <w:rFonts w:ascii="Times New Roman" w:eastAsia="Times New Roman" w:hAnsi="Times New Roman"/>
          <w:sz w:val="24"/>
          <w:szCs w:val="24"/>
        </w:rPr>
        <w:t xml:space="preserve">риложению № </w:t>
      </w:r>
      <w:r w:rsidR="00567D54" w:rsidRPr="008E08C6">
        <w:rPr>
          <w:rFonts w:ascii="Times New Roman" w:eastAsia="Times New Roman" w:hAnsi="Times New Roman"/>
          <w:sz w:val="24"/>
          <w:szCs w:val="24"/>
        </w:rPr>
        <w:t>1</w:t>
      </w:r>
      <w:r w:rsidR="00B3623D" w:rsidRPr="008E08C6">
        <w:rPr>
          <w:rFonts w:ascii="Times New Roman" w:eastAsia="Times New Roman" w:hAnsi="Times New Roman"/>
          <w:sz w:val="24"/>
          <w:szCs w:val="24"/>
        </w:rPr>
        <w:t>2</w:t>
      </w:r>
      <w:r w:rsidR="004C21E8" w:rsidRPr="008E08C6">
        <w:rPr>
          <w:rFonts w:ascii="Times New Roman" w:eastAsia="Times New Roman" w:hAnsi="Times New Roman"/>
          <w:sz w:val="24"/>
          <w:szCs w:val="24"/>
        </w:rPr>
        <w:t xml:space="preserve"> </w:t>
      </w:r>
      <w:r w:rsidR="004C21E8" w:rsidRPr="004D7BB7">
        <w:rPr>
          <w:rFonts w:ascii="Times New Roman" w:eastAsia="Times New Roman" w:hAnsi="Times New Roman"/>
          <w:color w:val="000000"/>
          <w:sz w:val="24"/>
          <w:szCs w:val="24"/>
        </w:rPr>
        <w:t>к настоящему Порядку.</w:t>
      </w:r>
    </w:p>
    <w:p w:rsidR="00A459BD" w:rsidRPr="00330392" w:rsidRDefault="004219A3" w:rsidP="002D0B4F">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2F0C19">
        <w:rPr>
          <w:rFonts w:ascii="Times New Roman" w:eastAsia="Times New Roman" w:hAnsi="Times New Roman"/>
          <w:sz w:val="24"/>
          <w:szCs w:val="24"/>
        </w:rPr>
        <w:t>7.2.3</w:t>
      </w:r>
      <w:r w:rsidR="00B3623D" w:rsidRPr="002F0C19">
        <w:rPr>
          <w:rFonts w:ascii="Times New Roman" w:eastAsia="Times New Roman" w:hAnsi="Times New Roman"/>
          <w:sz w:val="24"/>
          <w:szCs w:val="24"/>
        </w:rPr>
        <w:t xml:space="preserve">.3. </w:t>
      </w:r>
      <w:r w:rsidR="000D5F77" w:rsidRPr="002F0C19">
        <w:rPr>
          <w:rFonts w:ascii="Times New Roman" w:eastAsia="Times New Roman" w:hAnsi="Times New Roman"/>
          <w:sz w:val="24"/>
          <w:szCs w:val="24"/>
          <w:lang w:val="en-US"/>
        </w:rPr>
        <w:t>C</w:t>
      </w:r>
      <w:r w:rsidR="00FA0900" w:rsidRPr="002F0C19">
        <w:rPr>
          <w:rFonts w:ascii="Times New Roman" w:eastAsia="Times New Roman" w:hAnsi="Times New Roman"/>
          <w:sz w:val="24"/>
          <w:szCs w:val="24"/>
          <w:lang w:eastAsia="ru-RU"/>
        </w:rPr>
        <w:t>правк</w:t>
      </w:r>
      <w:r w:rsidR="002D0B4F" w:rsidRPr="002F0C19">
        <w:rPr>
          <w:rFonts w:ascii="Times New Roman" w:eastAsia="Times New Roman" w:hAnsi="Times New Roman"/>
          <w:sz w:val="24"/>
          <w:szCs w:val="24"/>
          <w:lang w:eastAsia="ru-RU"/>
        </w:rPr>
        <w:t>и</w:t>
      </w:r>
      <w:r w:rsidR="00FA0900" w:rsidRPr="002F0C19">
        <w:rPr>
          <w:rFonts w:ascii="Times New Roman" w:eastAsia="Times New Roman" w:hAnsi="Times New Roman"/>
          <w:sz w:val="24"/>
          <w:szCs w:val="24"/>
          <w:lang w:eastAsia="ru-RU"/>
        </w:rPr>
        <w:t xml:space="preserve"> о постановке на учет (снятии с учета) физического лица в качестве налогоплательщика налога на профессиональный доход (КДН 1122035)</w:t>
      </w:r>
      <w:r w:rsidR="00A459BD" w:rsidRPr="002F0C19">
        <w:rPr>
          <w:rFonts w:ascii="Times New Roman" w:eastAsia="Times New Roman" w:hAnsi="Times New Roman"/>
          <w:sz w:val="24"/>
          <w:szCs w:val="24"/>
          <w:lang w:eastAsia="ru-RU"/>
        </w:rPr>
        <w:t xml:space="preserve"> </w:t>
      </w:r>
      <w:r w:rsidR="002F0C19" w:rsidRPr="00330392">
        <w:rPr>
          <w:rFonts w:ascii="Times New Roman" w:eastAsia="Times New Roman" w:hAnsi="Times New Roman"/>
          <w:sz w:val="24"/>
          <w:szCs w:val="24"/>
          <w:lang w:eastAsia="ru-RU"/>
        </w:rPr>
        <w:t>на дату по истечении 12 (двенадцати) месяцев с даты заключения Соглашения, в срок не позднее 3-го рабочего дня, следующего за отчетным периодом;</w:t>
      </w:r>
    </w:p>
    <w:p w:rsidR="00FA0900" w:rsidRPr="002F0C19" w:rsidRDefault="00A459BD" w:rsidP="002D0B4F">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2F0C19">
        <w:rPr>
          <w:rFonts w:ascii="Times New Roman" w:eastAsia="Times New Roman" w:hAnsi="Times New Roman"/>
          <w:sz w:val="24"/>
          <w:szCs w:val="24"/>
          <w:lang w:eastAsia="ru-RU"/>
        </w:rPr>
        <w:t>7.2.3.4. С</w:t>
      </w:r>
      <w:r w:rsidR="00FA0900" w:rsidRPr="002F0C19">
        <w:rPr>
          <w:rFonts w:ascii="Times New Roman" w:eastAsia="Times New Roman" w:hAnsi="Times New Roman"/>
          <w:sz w:val="24"/>
          <w:szCs w:val="24"/>
          <w:lang w:eastAsia="ru-RU"/>
        </w:rPr>
        <w:t>правк</w:t>
      </w:r>
      <w:r w:rsidR="002D0B4F" w:rsidRPr="002F0C19">
        <w:rPr>
          <w:rFonts w:ascii="Times New Roman" w:eastAsia="Times New Roman" w:hAnsi="Times New Roman"/>
          <w:sz w:val="24"/>
          <w:szCs w:val="24"/>
          <w:lang w:eastAsia="ru-RU"/>
        </w:rPr>
        <w:t>и</w:t>
      </w:r>
      <w:r w:rsidR="00FA0900" w:rsidRPr="002F0C19">
        <w:rPr>
          <w:rFonts w:ascii="Times New Roman" w:eastAsia="Times New Roman" w:hAnsi="Times New Roman"/>
          <w:sz w:val="24"/>
          <w:szCs w:val="24"/>
          <w:lang w:eastAsia="ru-RU"/>
        </w:rPr>
        <w:t xml:space="preserve"> о состоянии расчетов (доходах) по налогу на профессиональный доход (КНД 1122036), произведенных (полученных) </w:t>
      </w:r>
      <w:r w:rsidR="002D0B4F" w:rsidRPr="002F0C19">
        <w:rPr>
          <w:rFonts w:ascii="Times New Roman" w:eastAsia="Times New Roman" w:hAnsi="Times New Roman"/>
          <w:sz w:val="24"/>
          <w:szCs w:val="24"/>
          <w:lang w:eastAsia="ru-RU"/>
        </w:rPr>
        <w:t>в отчетном</w:t>
      </w:r>
      <w:r w:rsidR="00FA0900" w:rsidRPr="002F0C19">
        <w:rPr>
          <w:rFonts w:ascii="Times New Roman" w:eastAsia="Times New Roman" w:hAnsi="Times New Roman"/>
          <w:sz w:val="24"/>
          <w:szCs w:val="24"/>
          <w:lang w:eastAsia="ru-RU"/>
        </w:rPr>
        <w:t xml:space="preserve"> году</w:t>
      </w:r>
      <w:r w:rsidR="002D0B4F" w:rsidRPr="002F0C19">
        <w:rPr>
          <w:rFonts w:ascii="Times New Roman" w:eastAsia="Times New Roman" w:hAnsi="Times New Roman"/>
          <w:sz w:val="24"/>
          <w:szCs w:val="24"/>
          <w:lang w:eastAsia="ru-RU"/>
        </w:rPr>
        <w:t xml:space="preserve">, в срок не позднее 3-го рабочего дня, </w:t>
      </w:r>
      <w:r w:rsidR="002F0C19" w:rsidRPr="002F0C19">
        <w:rPr>
          <w:rFonts w:ascii="Times New Roman" w:eastAsia="Times New Roman" w:hAnsi="Times New Roman"/>
          <w:sz w:val="24"/>
          <w:szCs w:val="24"/>
          <w:lang w:eastAsia="ru-RU"/>
        </w:rPr>
        <w:t xml:space="preserve">следующего за отчетным периодом, </w:t>
      </w:r>
      <w:r w:rsidR="002F0C19" w:rsidRPr="00330392">
        <w:rPr>
          <w:rFonts w:ascii="Times New Roman" w:eastAsia="Times New Roman" w:hAnsi="Times New Roman"/>
          <w:sz w:val="24"/>
          <w:szCs w:val="24"/>
          <w:lang w:eastAsia="ru-RU"/>
        </w:rPr>
        <w:t xml:space="preserve">на дату по истечении 12 </w:t>
      </w:r>
      <w:r w:rsidR="00247E96" w:rsidRPr="00330392">
        <w:rPr>
          <w:rFonts w:ascii="Times New Roman" w:eastAsia="Times New Roman" w:hAnsi="Times New Roman"/>
          <w:sz w:val="24"/>
          <w:szCs w:val="24"/>
          <w:lang w:eastAsia="ru-RU"/>
        </w:rPr>
        <w:t xml:space="preserve">(двенадцати) </w:t>
      </w:r>
      <w:r w:rsidR="002F0C19" w:rsidRPr="00330392">
        <w:rPr>
          <w:rFonts w:ascii="Times New Roman" w:eastAsia="Times New Roman" w:hAnsi="Times New Roman"/>
          <w:sz w:val="24"/>
          <w:szCs w:val="24"/>
          <w:lang w:eastAsia="ru-RU"/>
        </w:rPr>
        <w:t xml:space="preserve">месяцев </w:t>
      </w:r>
      <w:proofErr w:type="gramStart"/>
      <w:r w:rsidR="002F0C19" w:rsidRPr="00330392">
        <w:rPr>
          <w:rFonts w:ascii="Times New Roman" w:eastAsia="Times New Roman" w:hAnsi="Times New Roman"/>
          <w:sz w:val="24"/>
          <w:szCs w:val="24"/>
          <w:lang w:eastAsia="ru-RU"/>
        </w:rPr>
        <w:t>с даты заключения</w:t>
      </w:r>
      <w:proofErr w:type="gramEnd"/>
      <w:r w:rsidR="002F0C19" w:rsidRPr="00330392">
        <w:rPr>
          <w:rFonts w:ascii="Times New Roman" w:eastAsia="Times New Roman" w:hAnsi="Times New Roman"/>
          <w:sz w:val="24"/>
          <w:szCs w:val="24"/>
          <w:lang w:eastAsia="ru-RU"/>
        </w:rPr>
        <w:t xml:space="preserve"> Соглашения.</w:t>
      </w:r>
    </w:p>
    <w:p w:rsidR="004C21E8" w:rsidRPr="00551209" w:rsidRDefault="004C21E8" w:rsidP="006F16EC">
      <w:pPr>
        <w:spacing w:after="4"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Отчётность по направлениям, указанным в пунктах 2.1, 2.2, </w:t>
      </w:r>
      <w:r w:rsidR="00C66371" w:rsidRPr="00551209">
        <w:rPr>
          <w:rFonts w:ascii="Times New Roman" w:eastAsia="Times New Roman" w:hAnsi="Times New Roman"/>
          <w:sz w:val="24"/>
          <w:szCs w:val="24"/>
        </w:rPr>
        <w:t xml:space="preserve">2.3, </w:t>
      </w:r>
      <w:r w:rsidRPr="00551209">
        <w:rPr>
          <w:rFonts w:ascii="Times New Roman" w:eastAsia="Times New Roman" w:hAnsi="Times New Roman"/>
          <w:sz w:val="24"/>
          <w:szCs w:val="24"/>
        </w:rPr>
        <w:t>2.4</w:t>
      </w:r>
      <w:r w:rsidR="000C5AA5" w:rsidRPr="00551209">
        <w:rPr>
          <w:rFonts w:ascii="Times New Roman" w:eastAsia="Times New Roman" w:hAnsi="Times New Roman"/>
          <w:sz w:val="24"/>
          <w:szCs w:val="24"/>
        </w:rPr>
        <w:t>, 2.6</w:t>
      </w:r>
      <w:r w:rsidR="00C66371" w:rsidRPr="00551209">
        <w:rPr>
          <w:rFonts w:ascii="Times New Roman" w:eastAsia="Times New Roman" w:hAnsi="Times New Roman"/>
          <w:sz w:val="24"/>
          <w:szCs w:val="24"/>
        </w:rPr>
        <w:t xml:space="preserve"> </w:t>
      </w:r>
      <w:r w:rsidRPr="00551209">
        <w:rPr>
          <w:rFonts w:ascii="Times New Roman" w:eastAsia="Times New Roman" w:hAnsi="Times New Roman"/>
          <w:sz w:val="24"/>
          <w:szCs w:val="24"/>
        </w:rPr>
        <w:t xml:space="preserve">настоящего Порядка, предоставляется за период, </w:t>
      </w:r>
      <w:proofErr w:type="gramStart"/>
      <w:r w:rsidRPr="00551209">
        <w:rPr>
          <w:rFonts w:ascii="Times New Roman" w:eastAsia="Times New Roman" w:hAnsi="Times New Roman"/>
          <w:sz w:val="24"/>
          <w:szCs w:val="24"/>
        </w:rPr>
        <w:t>с даты получения</w:t>
      </w:r>
      <w:proofErr w:type="gramEnd"/>
      <w:r w:rsidRPr="00551209">
        <w:rPr>
          <w:rFonts w:ascii="Times New Roman" w:eastAsia="Times New Roman" w:hAnsi="Times New Roman"/>
          <w:sz w:val="24"/>
          <w:szCs w:val="24"/>
        </w:rPr>
        <w:t xml:space="preserve"> финансовой поддержки и в течение </w:t>
      </w:r>
      <w:r w:rsidR="00A95A50" w:rsidRPr="008E08C6">
        <w:rPr>
          <w:rFonts w:ascii="Times New Roman" w:eastAsia="Times New Roman" w:hAnsi="Times New Roman"/>
          <w:sz w:val="24"/>
          <w:szCs w:val="24"/>
        </w:rPr>
        <w:t>1</w:t>
      </w:r>
      <w:r w:rsidR="00A95A50">
        <w:rPr>
          <w:rFonts w:ascii="Times New Roman" w:eastAsia="Times New Roman" w:hAnsi="Times New Roman"/>
          <w:sz w:val="24"/>
          <w:szCs w:val="24"/>
        </w:rPr>
        <w:t xml:space="preserve"> (</w:t>
      </w:r>
      <w:r w:rsidRPr="00551209">
        <w:rPr>
          <w:rFonts w:ascii="Times New Roman" w:eastAsia="Times New Roman" w:hAnsi="Times New Roman"/>
          <w:sz w:val="24"/>
          <w:szCs w:val="24"/>
        </w:rPr>
        <w:t>одного</w:t>
      </w:r>
      <w:r w:rsidR="00A95A50">
        <w:rPr>
          <w:rFonts w:ascii="Times New Roman" w:eastAsia="Times New Roman" w:hAnsi="Times New Roman"/>
          <w:sz w:val="24"/>
          <w:szCs w:val="24"/>
        </w:rPr>
        <w:t>)</w:t>
      </w:r>
      <w:r w:rsidRPr="00551209">
        <w:rPr>
          <w:rFonts w:ascii="Times New Roman" w:eastAsia="Times New Roman" w:hAnsi="Times New Roman"/>
          <w:sz w:val="24"/>
          <w:szCs w:val="24"/>
        </w:rPr>
        <w:t xml:space="preserve"> календарного года, следующего за годом предоставления финансовой поддержки. </w:t>
      </w:r>
    </w:p>
    <w:p w:rsidR="004C21E8" w:rsidRPr="00551209" w:rsidRDefault="004C21E8" w:rsidP="006F16EC">
      <w:pPr>
        <w:spacing w:after="3"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Отчётность по направлению, указанному в пункте 2.</w:t>
      </w:r>
      <w:r w:rsidR="00C66371" w:rsidRPr="00551209">
        <w:rPr>
          <w:rFonts w:ascii="Times New Roman" w:eastAsia="Times New Roman" w:hAnsi="Times New Roman"/>
          <w:sz w:val="24"/>
          <w:szCs w:val="24"/>
        </w:rPr>
        <w:t>5</w:t>
      </w:r>
      <w:r w:rsidRPr="00551209">
        <w:rPr>
          <w:rFonts w:ascii="Times New Roman" w:eastAsia="Times New Roman" w:hAnsi="Times New Roman"/>
          <w:sz w:val="24"/>
          <w:szCs w:val="24"/>
        </w:rPr>
        <w:t xml:space="preserve"> настоящего Порядка, предоставляется за период </w:t>
      </w:r>
      <w:proofErr w:type="gramStart"/>
      <w:r w:rsidRPr="00551209">
        <w:rPr>
          <w:rFonts w:ascii="Times New Roman" w:eastAsia="Times New Roman" w:hAnsi="Times New Roman"/>
          <w:sz w:val="24"/>
          <w:szCs w:val="24"/>
        </w:rPr>
        <w:t>с даты получения</w:t>
      </w:r>
      <w:proofErr w:type="gramEnd"/>
      <w:r w:rsidRPr="00551209">
        <w:rPr>
          <w:rFonts w:ascii="Times New Roman" w:eastAsia="Times New Roman" w:hAnsi="Times New Roman"/>
          <w:sz w:val="24"/>
          <w:szCs w:val="24"/>
        </w:rPr>
        <w:t xml:space="preserve"> финансовой поддержки и в течение </w:t>
      </w:r>
      <w:r w:rsidR="00A95A50" w:rsidRPr="008E08C6">
        <w:rPr>
          <w:rFonts w:ascii="Times New Roman" w:eastAsia="Times New Roman" w:hAnsi="Times New Roman"/>
          <w:sz w:val="24"/>
          <w:szCs w:val="24"/>
        </w:rPr>
        <w:t>2</w:t>
      </w:r>
      <w:r w:rsidR="00A95A50">
        <w:rPr>
          <w:rFonts w:ascii="Times New Roman" w:eastAsia="Times New Roman" w:hAnsi="Times New Roman"/>
          <w:sz w:val="24"/>
          <w:szCs w:val="24"/>
        </w:rPr>
        <w:t xml:space="preserve"> (</w:t>
      </w:r>
      <w:r w:rsidRPr="00551209">
        <w:rPr>
          <w:rFonts w:ascii="Times New Roman" w:eastAsia="Times New Roman" w:hAnsi="Times New Roman"/>
          <w:sz w:val="24"/>
          <w:szCs w:val="24"/>
        </w:rPr>
        <w:t>двух</w:t>
      </w:r>
      <w:r w:rsidR="00A95A50">
        <w:rPr>
          <w:rFonts w:ascii="Times New Roman" w:eastAsia="Times New Roman" w:hAnsi="Times New Roman"/>
          <w:sz w:val="24"/>
          <w:szCs w:val="24"/>
        </w:rPr>
        <w:t>)</w:t>
      </w:r>
      <w:r w:rsidRPr="00551209">
        <w:rPr>
          <w:rFonts w:ascii="Times New Roman" w:eastAsia="Times New Roman" w:hAnsi="Times New Roman"/>
          <w:sz w:val="24"/>
          <w:szCs w:val="24"/>
        </w:rPr>
        <w:t xml:space="preserve"> календарных лет с месяца начала деятельности по реализации заявленного бизнес-плана проекта. </w:t>
      </w:r>
    </w:p>
    <w:p w:rsidR="004C21E8" w:rsidRPr="00551209" w:rsidRDefault="004C21E8" w:rsidP="006F16EC">
      <w:pPr>
        <w:spacing w:after="0"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Отчёт по направлению, указанному в пункте 2.</w:t>
      </w:r>
      <w:r w:rsidR="00C66371" w:rsidRPr="00551209">
        <w:rPr>
          <w:rFonts w:ascii="Times New Roman" w:eastAsia="Times New Roman" w:hAnsi="Times New Roman"/>
          <w:sz w:val="24"/>
          <w:szCs w:val="24"/>
        </w:rPr>
        <w:t>5</w:t>
      </w:r>
      <w:r w:rsidRPr="00551209">
        <w:rPr>
          <w:rFonts w:ascii="Times New Roman" w:eastAsia="Times New Roman" w:hAnsi="Times New Roman"/>
          <w:sz w:val="24"/>
          <w:szCs w:val="24"/>
        </w:rPr>
        <w:t xml:space="preserve"> настоящего Порядка, предоставляется с </w:t>
      </w:r>
      <w:r w:rsidR="004B45D1" w:rsidRPr="00551209">
        <w:rPr>
          <w:rFonts w:ascii="Times New Roman" w:eastAsia="Times New Roman" w:hAnsi="Times New Roman"/>
          <w:sz w:val="24"/>
          <w:szCs w:val="24"/>
        </w:rPr>
        <w:t>п</w:t>
      </w:r>
      <w:r w:rsidRPr="00551209">
        <w:rPr>
          <w:rFonts w:ascii="Times New Roman" w:eastAsia="Times New Roman" w:hAnsi="Times New Roman"/>
          <w:sz w:val="24"/>
          <w:szCs w:val="24"/>
        </w:rPr>
        <w:t>риложением копий документов, подтверждающих произведённые расходы в соответствии со сметой расходов</w:t>
      </w:r>
      <w:r w:rsidR="00D25A99" w:rsidRPr="00551209">
        <w:rPr>
          <w:rFonts w:ascii="Times New Roman" w:eastAsia="Times New Roman" w:hAnsi="Times New Roman"/>
          <w:sz w:val="24"/>
          <w:szCs w:val="24"/>
        </w:rPr>
        <w:t xml:space="preserve"> на реализацию бизнес </w:t>
      </w:r>
      <w:r w:rsidR="00B339E3" w:rsidRPr="00551209">
        <w:rPr>
          <w:rFonts w:ascii="Times New Roman" w:eastAsia="Times New Roman" w:hAnsi="Times New Roman"/>
          <w:sz w:val="24"/>
          <w:szCs w:val="24"/>
        </w:rPr>
        <w:t>-</w:t>
      </w:r>
      <w:r w:rsidR="00D25A99" w:rsidRPr="00551209">
        <w:rPr>
          <w:rFonts w:ascii="Times New Roman" w:eastAsia="Times New Roman" w:hAnsi="Times New Roman"/>
          <w:sz w:val="24"/>
          <w:szCs w:val="24"/>
        </w:rPr>
        <w:t xml:space="preserve"> плана,</w:t>
      </w:r>
      <w:r w:rsidRPr="00551209">
        <w:rPr>
          <w:rFonts w:ascii="Times New Roman" w:eastAsia="Times New Roman" w:hAnsi="Times New Roman"/>
          <w:sz w:val="24"/>
          <w:szCs w:val="24"/>
        </w:rPr>
        <w:t xml:space="preserve"> </w:t>
      </w:r>
      <w:r w:rsidR="00D25A99" w:rsidRPr="00551209">
        <w:rPr>
          <w:rFonts w:ascii="Times New Roman" w:eastAsia="Times New Roman" w:hAnsi="Times New Roman"/>
          <w:sz w:val="24"/>
          <w:szCs w:val="24"/>
        </w:rPr>
        <w:t>выплатой</w:t>
      </w:r>
      <w:r w:rsidRPr="00551209">
        <w:rPr>
          <w:rFonts w:ascii="Times New Roman" w:eastAsia="Times New Roman" w:hAnsi="Times New Roman"/>
          <w:sz w:val="24"/>
          <w:szCs w:val="24"/>
        </w:rPr>
        <w:t xml:space="preserve"> по передаче прав на франшизу (паушальный взнос): договора, счёта, платёжного поручения, выписки банка о движении средств по счёту. </w:t>
      </w:r>
    </w:p>
    <w:p w:rsidR="00677544" w:rsidRPr="00551209" w:rsidRDefault="004C21E8" w:rsidP="006F16EC">
      <w:pPr>
        <w:spacing w:after="37"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Отчётность предоставляется в </w:t>
      </w:r>
      <w:r w:rsidR="00E93E85" w:rsidRPr="00551209">
        <w:rPr>
          <w:rFonts w:ascii="Times New Roman" w:eastAsia="Times New Roman" w:hAnsi="Times New Roman"/>
          <w:sz w:val="24"/>
          <w:szCs w:val="24"/>
        </w:rPr>
        <w:t>ОЭР</w:t>
      </w:r>
      <w:r w:rsidRPr="00551209">
        <w:rPr>
          <w:rFonts w:ascii="Times New Roman" w:eastAsia="Times New Roman" w:hAnsi="Times New Roman"/>
          <w:sz w:val="24"/>
          <w:szCs w:val="24"/>
        </w:rPr>
        <w:t xml:space="preserve"> на бумажном носителе с личной подписью Получателя по </w:t>
      </w:r>
      <w:r w:rsidR="00677544" w:rsidRPr="00551209">
        <w:rPr>
          <w:rFonts w:ascii="Times New Roman" w:eastAsia="Times New Roman" w:hAnsi="Times New Roman"/>
          <w:sz w:val="24"/>
          <w:szCs w:val="24"/>
        </w:rPr>
        <w:t xml:space="preserve">следующим </w:t>
      </w:r>
      <w:r w:rsidRPr="00551209">
        <w:rPr>
          <w:rFonts w:ascii="Times New Roman" w:eastAsia="Times New Roman" w:hAnsi="Times New Roman"/>
          <w:sz w:val="24"/>
          <w:szCs w:val="24"/>
        </w:rPr>
        <w:t>адрес</w:t>
      </w:r>
      <w:r w:rsidR="00677544" w:rsidRPr="00551209">
        <w:rPr>
          <w:rFonts w:ascii="Times New Roman" w:eastAsia="Times New Roman" w:hAnsi="Times New Roman"/>
          <w:sz w:val="24"/>
          <w:szCs w:val="24"/>
        </w:rPr>
        <w:t>ам</w:t>
      </w:r>
      <w:r w:rsidRPr="00551209">
        <w:rPr>
          <w:rFonts w:ascii="Times New Roman" w:eastAsia="Times New Roman" w:hAnsi="Times New Roman"/>
          <w:sz w:val="24"/>
          <w:szCs w:val="24"/>
        </w:rPr>
        <w:t xml:space="preserve">: </w:t>
      </w:r>
    </w:p>
    <w:p w:rsidR="00677544" w:rsidRPr="00551209" w:rsidRDefault="00677544" w:rsidP="006F16EC">
      <w:pPr>
        <w:spacing w:after="37"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 </w:t>
      </w:r>
      <w:r w:rsidR="00C66371" w:rsidRPr="00551209">
        <w:rPr>
          <w:rFonts w:ascii="Times New Roman" w:eastAsia="Times New Roman" w:hAnsi="Times New Roman"/>
          <w:sz w:val="24"/>
          <w:szCs w:val="24"/>
        </w:rPr>
        <w:t xml:space="preserve">184420, </w:t>
      </w:r>
      <w:proofErr w:type="gramStart"/>
      <w:r w:rsidR="00C66371" w:rsidRPr="00551209">
        <w:rPr>
          <w:rFonts w:ascii="Times New Roman" w:eastAsia="Times New Roman" w:hAnsi="Times New Roman"/>
          <w:sz w:val="24"/>
          <w:szCs w:val="24"/>
        </w:rPr>
        <w:t>Мурманская</w:t>
      </w:r>
      <w:proofErr w:type="gramEnd"/>
      <w:r w:rsidR="00C66371" w:rsidRPr="00551209">
        <w:rPr>
          <w:rFonts w:ascii="Times New Roman" w:eastAsia="Times New Roman" w:hAnsi="Times New Roman"/>
          <w:sz w:val="24"/>
          <w:szCs w:val="24"/>
        </w:rPr>
        <w:t xml:space="preserve"> обл., Печенгский р-н, пгт. Никель, ул. </w:t>
      </w:r>
      <w:proofErr w:type="gramStart"/>
      <w:r w:rsidR="00C66371" w:rsidRPr="00551209">
        <w:rPr>
          <w:rFonts w:ascii="Times New Roman" w:eastAsia="Times New Roman" w:hAnsi="Times New Roman"/>
          <w:sz w:val="24"/>
          <w:szCs w:val="24"/>
        </w:rPr>
        <w:t>Пионерская</w:t>
      </w:r>
      <w:proofErr w:type="gramEnd"/>
      <w:r w:rsidR="00C66371" w:rsidRPr="00551209">
        <w:rPr>
          <w:rFonts w:ascii="Times New Roman" w:eastAsia="Times New Roman" w:hAnsi="Times New Roman"/>
          <w:sz w:val="24"/>
          <w:szCs w:val="24"/>
        </w:rPr>
        <w:t>, д.2;</w:t>
      </w:r>
    </w:p>
    <w:p w:rsidR="004C21E8" w:rsidRPr="00551209" w:rsidRDefault="00677544" w:rsidP="006F16EC">
      <w:pPr>
        <w:spacing w:after="37"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w:t>
      </w:r>
      <w:r w:rsidR="00C66371" w:rsidRPr="00551209">
        <w:rPr>
          <w:rFonts w:ascii="Times New Roman" w:eastAsia="Times New Roman" w:hAnsi="Times New Roman"/>
          <w:sz w:val="24"/>
          <w:szCs w:val="24"/>
        </w:rPr>
        <w:t xml:space="preserve"> 184430, Мурманская обл., Печенгский р-н, г. Заполярный, ул. Ленина, д.6, </w:t>
      </w:r>
      <w:proofErr w:type="spellStart"/>
      <w:r w:rsidR="00C66371" w:rsidRPr="00551209">
        <w:rPr>
          <w:rFonts w:ascii="Times New Roman" w:eastAsia="Times New Roman" w:hAnsi="Times New Roman"/>
          <w:sz w:val="24"/>
          <w:szCs w:val="24"/>
        </w:rPr>
        <w:t>каб</w:t>
      </w:r>
      <w:proofErr w:type="spellEnd"/>
      <w:r w:rsidR="00C66371" w:rsidRPr="00551209">
        <w:rPr>
          <w:rFonts w:ascii="Times New Roman" w:eastAsia="Times New Roman" w:hAnsi="Times New Roman"/>
          <w:sz w:val="24"/>
          <w:szCs w:val="24"/>
        </w:rPr>
        <w:t xml:space="preserve">. </w:t>
      </w:r>
      <w:r w:rsidR="00066068" w:rsidRPr="00551209">
        <w:rPr>
          <w:rFonts w:ascii="Times New Roman" w:eastAsia="Times New Roman" w:hAnsi="Times New Roman"/>
          <w:sz w:val="24"/>
          <w:szCs w:val="24"/>
        </w:rPr>
        <w:t xml:space="preserve">10, </w:t>
      </w:r>
      <w:r w:rsidR="004C21E8" w:rsidRPr="00551209">
        <w:rPr>
          <w:rFonts w:ascii="Times New Roman" w:eastAsia="Times New Roman" w:hAnsi="Times New Roman"/>
          <w:sz w:val="24"/>
          <w:szCs w:val="24"/>
        </w:rPr>
        <w:t>телефон: (815-</w:t>
      </w:r>
      <w:r w:rsidR="00C66371" w:rsidRPr="00551209">
        <w:rPr>
          <w:rFonts w:ascii="Times New Roman" w:eastAsia="Times New Roman" w:hAnsi="Times New Roman"/>
          <w:sz w:val="24"/>
          <w:szCs w:val="24"/>
        </w:rPr>
        <w:t>54</w:t>
      </w:r>
      <w:r w:rsidR="004C21E8" w:rsidRPr="00551209">
        <w:rPr>
          <w:rFonts w:ascii="Times New Roman" w:eastAsia="Times New Roman" w:hAnsi="Times New Roman"/>
          <w:sz w:val="24"/>
          <w:szCs w:val="24"/>
        </w:rPr>
        <w:t>)</w:t>
      </w:r>
      <w:r w:rsidR="00FC4919">
        <w:rPr>
          <w:rFonts w:ascii="Times New Roman" w:eastAsia="Times New Roman" w:hAnsi="Times New Roman"/>
          <w:sz w:val="24"/>
          <w:szCs w:val="24"/>
        </w:rPr>
        <w:t xml:space="preserve"> </w:t>
      </w:r>
      <w:r w:rsidR="00C66371" w:rsidRPr="00551209">
        <w:rPr>
          <w:rFonts w:ascii="Times New Roman" w:eastAsia="Times New Roman" w:hAnsi="Times New Roman"/>
          <w:sz w:val="24"/>
          <w:szCs w:val="24"/>
        </w:rPr>
        <w:t>6-20-41</w:t>
      </w:r>
      <w:r w:rsidR="004C21E8" w:rsidRPr="00551209">
        <w:rPr>
          <w:rFonts w:ascii="Times New Roman" w:eastAsia="Times New Roman" w:hAnsi="Times New Roman"/>
          <w:sz w:val="24"/>
          <w:szCs w:val="24"/>
        </w:rPr>
        <w:t xml:space="preserve">, </w:t>
      </w:r>
      <w:r w:rsidR="00066068" w:rsidRPr="00551209">
        <w:rPr>
          <w:rFonts w:ascii="Times New Roman" w:eastAsia="Times New Roman" w:hAnsi="Times New Roman"/>
          <w:sz w:val="24"/>
          <w:szCs w:val="24"/>
        </w:rPr>
        <w:t xml:space="preserve">6-19-21, </w:t>
      </w:r>
      <w:r w:rsidR="004C21E8" w:rsidRPr="00551209">
        <w:rPr>
          <w:rFonts w:ascii="Times New Roman" w:eastAsia="Times New Roman" w:hAnsi="Times New Roman"/>
          <w:sz w:val="24"/>
          <w:szCs w:val="24"/>
          <w:lang w:val="en-US"/>
        </w:rPr>
        <w:t>e</w:t>
      </w:r>
      <w:r w:rsidR="004C21E8" w:rsidRPr="00551209">
        <w:rPr>
          <w:rFonts w:ascii="Times New Roman" w:eastAsia="Times New Roman" w:hAnsi="Times New Roman"/>
          <w:sz w:val="24"/>
          <w:szCs w:val="24"/>
        </w:rPr>
        <w:t>-</w:t>
      </w:r>
      <w:r w:rsidR="004C21E8" w:rsidRPr="00551209">
        <w:rPr>
          <w:rFonts w:ascii="Times New Roman" w:eastAsia="Times New Roman" w:hAnsi="Times New Roman"/>
          <w:sz w:val="24"/>
          <w:szCs w:val="24"/>
          <w:lang w:val="en-US"/>
        </w:rPr>
        <w:t>mail</w:t>
      </w:r>
      <w:r w:rsidR="004C21E8" w:rsidRPr="00551209">
        <w:rPr>
          <w:rFonts w:ascii="Times New Roman" w:eastAsia="Times New Roman" w:hAnsi="Times New Roman"/>
          <w:sz w:val="24"/>
          <w:szCs w:val="24"/>
        </w:rPr>
        <w:t xml:space="preserve">: </w:t>
      </w:r>
      <w:proofErr w:type="spellStart"/>
      <w:r w:rsidR="00C66371" w:rsidRPr="00551209">
        <w:rPr>
          <w:rFonts w:ascii="Times New Roman" w:eastAsia="Times New Roman" w:hAnsi="Times New Roman"/>
          <w:sz w:val="24"/>
          <w:szCs w:val="24"/>
          <w:lang w:val="en-US"/>
        </w:rPr>
        <w:t>peo</w:t>
      </w:r>
      <w:proofErr w:type="spellEnd"/>
      <w:r w:rsidR="00C66371" w:rsidRPr="00551209">
        <w:rPr>
          <w:rFonts w:ascii="Times New Roman" w:eastAsia="Times New Roman" w:hAnsi="Times New Roman"/>
          <w:sz w:val="24"/>
          <w:szCs w:val="24"/>
        </w:rPr>
        <w:t>@</w:t>
      </w:r>
      <w:proofErr w:type="spellStart"/>
      <w:r w:rsidR="00C66371" w:rsidRPr="00551209">
        <w:rPr>
          <w:rFonts w:ascii="Times New Roman" w:eastAsia="Times New Roman" w:hAnsi="Times New Roman"/>
          <w:sz w:val="24"/>
          <w:szCs w:val="24"/>
          <w:lang w:val="en-US"/>
        </w:rPr>
        <w:t>pechengamr</w:t>
      </w:r>
      <w:proofErr w:type="spellEnd"/>
      <w:r w:rsidR="00C66371" w:rsidRPr="00551209">
        <w:rPr>
          <w:rFonts w:ascii="Times New Roman" w:eastAsia="Times New Roman" w:hAnsi="Times New Roman"/>
          <w:sz w:val="24"/>
          <w:szCs w:val="24"/>
        </w:rPr>
        <w:t>.</w:t>
      </w:r>
      <w:proofErr w:type="spellStart"/>
      <w:r w:rsidR="00C66371" w:rsidRPr="00551209">
        <w:rPr>
          <w:rFonts w:ascii="Times New Roman" w:eastAsia="Times New Roman" w:hAnsi="Times New Roman"/>
          <w:sz w:val="24"/>
          <w:szCs w:val="24"/>
          <w:lang w:val="en-US"/>
        </w:rPr>
        <w:t>ru</w:t>
      </w:r>
      <w:proofErr w:type="spellEnd"/>
      <w:r w:rsidR="00C66371" w:rsidRPr="00551209">
        <w:rPr>
          <w:rFonts w:ascii="Times New Roman" w:eastAsia="Times New Roman" w:hAnsi="Times New Roman"/>
          <w:sz w:val="24"/>
          <w:szCs w:val="24"/>
        </w:rPr>
        <w:t>.</w:t>
      </w:r>
      <w:r w:rsidR="004C21E8" w:rsidRPr="00551209">
        <w:rPr>
          <w:rFonts w:ascii="Times New Roman" w:eastAsia="Times New Roman" w:hAnsi="Times New Roman"/>
          <w:sz w:val="24"/>
          <w:szCs w:val="24"/>
        </w:rPr>
        <w:t xml:space="preserve"> </w:t>
      </w:r>
    </w:p>
    <w:p w:rsidR="004C21E8" w:rsidRPr="00551209" w:rsidRDefault="004C21E8" w:rsidP="006F16EC">
      <w:pPr>
        <w:spacing w:after="4"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В случае</w:t>
      </w:r>
      <w:proofErr w:type="gramStart"/>
      <w:r w:rsidRPr="00551209">
        <w:rPr>
          <w:rFonts w:ascii="Times New Roman" w:eastAsia="Times New Roman" w:hAnsi="Times New Roman"/>
          <w:sz w:val="24"/>
          <w:szCs w:val="24"/>
        </w:rPr>
        <w:t>,</w:t>
      </w:r>
      <w:proofErr w:type="gramEnd"/>
      <w:r w:rsidRPr="00551209">
        <w:rPr>
          <w:rFonts w:ascii="Times New Roman" w:eastAsia="Times New Roman" w:hAnsi="Times New Roman"/>
          <w:sz w:val="24"/>
          <w:szCs w:val="24"/>
        </w:rPr>
        <w:t xml:space="preserve"> если Получатель не предоставил отчётные документы в установленные настоящим Порядком сроки, </w:t>
      </w:r>
      <w:r w:rsidR="00D25A99" w:rsidRPr="00551209">
        <w:rPr>
          <w:rFonts w:ascii="Times New Roman" w:eastAsia="Times New Roman" w:hAnsi="Times New Roman"/>
          <w:sz w:val="24"/>
          <w:szCs w:val="24"/>
        </w:rPr>
        <w:t>ОЭР</w:t>
      </w:r>
      <w:r w:rsidRPr="00551209">
        <w:rPr>
          <w:rFonts w:ascii="Times New Roman" w:eastAsia="Times New Roman" w:hAnsi="Times New Roman"/>
          <w:sz w:val="24"/>
          <w:szCs w:val="24"/>
        </w:rPr>
        <w:t xml:space="preserve"> в течение </w:t>
      </w:r>
      <w:r w:rsidR="00A95A50" w:rsidRPr="008E08C6">
        <w:rPr>
          <w:rFonts w:ascii="Times New Roman" w:eastAsia="Times New Roman" w:hAnsi="Times New Roman"/>
          <w:sz w:val="24"/>
          <w:szCs w:val="24"/>
        </w:rPr>
        <w:t>10</w:t>
      </w:r>
      <w:r w:rsidR="00A95A50">
        <w:rPr>
          <w:rFonts w:ascii="Times New Roman" w:eastAsia="Times New Roman" w:hAnsi="Times New Roman"/>
          <w:sz w:val="24"/>
          <w:szCs w:val="24"/>
        </w:rPr>
        <w:t xml:space="preserve"> (</w:t>
      </w:r>
      <w:r w:rsidRPr="00551209">
        <w:rPr>
          <w:rFonts w:ascii="Times New Roman" w:eastAsia="Times New Roman" w:hAnsi="Times New Roman"/>
          <w:sz w:val="24"/>
          <w:szCs w:val="24"/>
        </w:rPr>
        <w:t>десяти</w:t>
      </w:r>
      <w:r w:rsidR="00A95A50">
        <w:rPr>
          <w:rFonts w:ascii="Times New Roman" w:eastAsia="Times New Roman" w:hAnsi="Times New Roman"/>
          <w:sz w:val="24"/>
          <w:szCs w:val="24"/>
        </w:rPr>
        <w:t>)</w:t>
      </w:r>
      <w:r w:rsidRPr="00551209">
        <w:rPr>
          <w:rFonts w:ascii="Times New Roman" w:eastAsia="Times New Roman" w:hAnsi="Times New Roman"/>
          <w:sz w:val="24"/>
          <w:szCs w:val="24"/>
        </w:rPr>
        <w:t xml:space="preserve"> рабочих дней направляет ему уведомление о нарушении сроков предоставления отчётности.  </w:t>
      </w:r>
    </w:p>
    <w:p w:rsidR="004C21E8" w:rsidRPr="00551209" w:rsidRDefault="004C21E8" w:rsidP="006F16EC">
      <w:pPr>
        <w:spacing w:after="37"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Получатель обязан в течение </w:t>
      </w:r>
      <w:r w:rsidR="00113B52" w:rsidRPr="00551209">
        <w:rPr>
          <w:rFonts w:ascii="Times New Roman" w:eastAsia="Times New Roman" w:hAnsi="Times New Roman"/>
          <w:sz w:val="24"/>
          <w:szCs w:val="24"/>
        </w:rPr>
        <w:t>10 (</w:t>
      </w:r>
      <w:r w:rsidRPr="00551209">
        <w:rPr>
          <w:rFonts w:ascii="Times New Roman" w:eastAsia="Times New Roman" w:hAnsi="Times New Roman"/>
          <w:sz w:val="24"/>
          <w:szCs w:val="24"/>
        </w:rPr>
        <w:t>десяти</w:t>
      </w:r>
      <w:r w:rsidR="00113B52" w:rsidRPr="00551209">
        <w:rPr>
          <w:rFonts w:ascii="Times New Roman" w:eastAsia="Times New Roman" w:hAnsi="Times New Roman"/>
          <w:sz w:val="24"/>
          <w:szCs w:val="24"/>
        </w:rPr>
        <w:t>)</w:t>
      </w:r>
      <w:r w:rsidRPr="00551209">
        <w:rPr>
          <w:rFonts w:ascii="Times New Roman" w:eastAsia="Times New Roman" w:hAnsi="Times New Roman"/>
          <w:sz w:val="24"/>
          <w:szCs w:val="24"/>
        </w:rPr>
        <w:t xml:space="preserve"> рабочих дней </w:t>
      </w:r>
      <w:proofErr w:type="gramStart"/>
      <w:r w:rsidRPr="00551209">
        <w:rPr>
          <w:rFonts w:ascii="Times New Roman" w:eastAsia="Times New Roman" w:hAnsi="Times New Roman"/>
          <w:sz w:val="24"/>
          <w:szCs w:val="24"/>
        </w:rPr>
        <w:t>с даты отправки</w:t>
      </w:r>
      <w:proofErr w:type="gramEnd"/>
      <w:r w:rsidRPr="00551209">
        <w:rPr>
          <w:rFonts w:ascii="Times New Roman" w:eastAsia="Times New Roman" w:hAnsi="Times New Roman"/>
          <w:sz w:val="24"/>
          <w:szCs w:val="24"/>
        </w:rPr>
        <w:t xml:space="preserve"> уведомления предоставить отчётные </w:t>
      </w:r>
      <w:r w:rsidR="00D25A99" w:rsidRPr="00551209">
        <w:rPr>
          <w:rFonts w:ascii="Times New Roman" w:eastAsia="Times New Roman" w:hAnsi="Times New Roman"/>
          <w:sz w:val="24"/>
          <w:szCs w:val="24"/>
        </w:rPr>
        <w:t>документы в ОЭР</w:t>
      </w:r>
      <w:r w:rsidRPr="00551209">
        <w:rPr>
          <w:rFonts w:ascii="Times New Roman" w:eastAsia="Times New Roman" w:hAnsi="Times New Roman"/>
          <w:sz w:val="24"/>
          <w:szCs w:val="24"/>
        </w:rPr>
        <w:t xml:space="preserve">. </w:t>
      </w:r>
    </w:p>
    <w:p w:rsidR="004C21E8" w:rsidRPr="00551209" w:rsidRDefault="004219A3" w:rsidP="006F16EC">
      <w:pPr>
        <w:spacing w:after="4" w:line="240" w:lineRule="auto"/>
        <w:ind w:left="-15" w:right="56" w:firstLine="710"/>
        <w:jc w:val="both"/>
        <w:rPr>
          <w:rFonts w:ascii="Times New Roman" w:eastAsia="Times New Roman" w:hAnsi="Times New Roman"/>
          <w:sz w:val="24"/>
          <w:szCs w:val="24"/>
        </w:rPr>
      </w:pPr>
      <w:r>
        <w:rPr>
          <w:rFonts w:ascii="Times New Roman" w:eastAsia="Times New Roman" w:hAnsi="Times New Roman"/>
          <w:sz w:val="24"/>
          <w:szCs w:val="24"/>
        </w:rPr>
        <w:t>7.2.4.</w:t>
      </w:r>
      <w:r w:rsidR="004C21E8" w:rsidRPr="00551209">
        <w:rPr>
          <w:rFonts w:ascii="Times New Roman" w:eastAsia="Times New Roman" w:hAnsi="Times New Roman"/>
          <w:sz w:val="24"/>
          <w:szCs w:val="24"/>
        </w:rPr>
        <w:t xml:space="preserve"> Согласие Получателя на проведение в отношении него проверок соблюдения условий, целей и порядка предоставления финансовой поддержки </w:t>
      </w:r>
      <w:r w:rsidR="00D25A99" w:rsidRPr="00551209">
        <w:rPr>
          <w:rFonts w:ascii="Times New Roman" w:eastAsia="Times New Roman" w:hAnsi="Times New Roman"/>
          <w:sz w:val="24"/>
          <w:szCs w:val="24"/>
        </w:rPr>
        <w:t>ОЭР</w:t>
      </w:r>
      <w:r w:rsidR="004C21E8" w:rsidRPr="00551209">
        <w:rPr>
          <w:rFonts w:ascii="Times New Roman" w:eastAsia="Times New Roman" w:hAnsi="Times New Roman"/>
          <w:sz w:val="24"/>
          <w:szCs w:val="24"/>
        </w:rPr>
        <w:t xml:space="preserve"> и органом муниципального финансового контроля </w:t>
      </w:r>
      <w:r w:rsidR="00F201DD" w:rsidRPr="00551209">
        <w:rPr>
          <w:rFonts w:ascii="Times New Roman" w:eastAsia="Times New Roman" w:hAnsi="Times New Roman"/>
          <w:sz w:val="24"/>
          <w:szCs w:val="24"/>
        </w:rPr>
        <w:t>Администрации</w:t>
      </w:r>
      <w:r w:rsidR="004C21E8" w:rsidRPr="00551209">
        <w:rPr>
          <w:rFonts w:ascii="Times New Roman" w:eastAsia="Times New Roman" w:hAnsi="Times New Roman"/>
          <w:sz w:val="24"/>
          <w:szCs w:val="24"/>
        </w:rPr>
        <w:t xml:space="preserve">. </w:t>
      </w:r>
    </w:p>
    <w:p w:rsidR="004C21E8" w:rsidRPr="00551209" w:rsidRDefault="004219A3" w:rsidP="006F16EC">
      <w:pPr>
        <w:spacing w:after="11" w:line="240" w:lineRule="auto"/>
        <w:ind w:left="-15" w:right="56" w:firstLine="710"/>
        <w:jc w:val="both"/>
        <w:rPr>
          <w:rFonts w:ascii="Times New Roman" w:eastAsia="Times New Roman" w:hAnsi="Times New Roman"/>
          <w:sz w:val="24"/>
          <w:szCs w:val="24"/>
        </w:rPr>
      </w:pPr>
      <w:r>
        <w:rPr>
          <w:rFonts w:ascii="Times New Roman" w:eastAsia="Times New Roman" w:hAnsi="Times New Roman"/>
          <w:sz w:val="24"/>
          <w:szCs w:val="24"/>
        </w:rPr>
        <w:t>7.2.5</w:t>
      </w:r>
      <w:r w:rsidR="004C21E8" w:rsidRPr="00551209">
        <w:rPr>
          <w:rFonts w:ascii="Times New Roman" w:eastAsia="Times New Roman" w:hAnsi="Times New Roman"/>
          <w:sz w:val="24"/>
          <w:szCs w:val="24"/>
        </w:rPr>
        <w:t xml:space="preserve">. Обязательства Получателя по информированию </w:t>
      </w:r>
      <w:r w:rsidR="00D25A99" w:rsidRPr="00551209">
        <w:rPr>
          <w:rFonts w:ascii="Times New Roman" w:eastAsia="Times New Roman" w:hAnsi="Times New Roman"/>
          <w:sz w:val="24"/>
          <w:szCs w:val="24"/>
        </w:rPr>
        <w:t>ОЭР</w:t>
      </w:r>
      <w:r w:rsidR="004C21E8" w:rsidRPr="00551209">
        <w:rPr>
          <w:rFonts w:ascii="Times New Roman" w:eastAsia="Times New Roman" w:hAnsi="Times New Roman"/>
          <w:sz w:val="24"/>
          <w:szCs w:val="24"/>
        </w:rPr>
        <w:t xml:space="preserve"> о смене места ведения предпринимательской деятельности и/или планируемой ликвидации, реорганизации и/или банкротстве. </w:t>
      </w:r>
    </w:p>
    <w:p w:rsidR="004C21E8" w:rsidRPr="00551209" w:rsidRDefault="004219A3" w:rsidP="006F16EC">
      <w:pPr>
        <w:spacing w:after="12" w:line="240" w:lineRule="auto"/>
        <w:ind w:left="-15" w:right="56" w:firstLine="710"/>
        <w:jc w:val="both"/>
        <w:rPr>
          <w:rFonts w:ascii="Times New Roman" w:eastAsia="Times New Roman" w:hAnsi="Times New Roman"/>
          <w:sz w:val="24"/>
          <w:szCs w:val="24"/>
        </w:rPr>
      </w:pPr>
      <w:r>
        <w:rPr>
          <w:rFonts w:ascii="Times New Roman" w:eastAsia="Times New Roman" w:hAnsi="Times New Roman"/>
          <w:sz w:val="24"/>
          <w:szCs w:val="24"/>
        </w:rPr>
        <w:t>7.2.6</w:t>
      </w:r>
      <w:r w:rsidR="004C21E8" w:rsidRPr="00551209">
        <w:rPr>
          <w:rFonts w:ascii="Times New Roman" w:eastAsia="Times New Roman" w:hAnsi="Times New Roman"/>
          <w:sz w:val="24"/>
          <w:szCs w:val="24"/>
        </w:rPr>
        <w:t xml:space="preserve">. Обязательство Получателя хранить документы, подтверждающие его право на получение финансовой поддержки и отчёты Получателя, в течение </w:t>
      </w:r>
      <w:r w:rsidR="007216EF" w:rsidRPr="00551209">
        <w:rPr>
          <w:rFonts w:ascii="Times New Roman" w:eastAsia="Times New Roman" w:hAnsi="Times New Roman"/>
          <w:sz w:val="24"/>
          <w:szCs w:val="24"/>
        </w:rPr>
        <w:t>3 (</w:t>
      </w:r>
      <w:r w:rsidR="004C21E8" w:rsidRPr="00551209">
        <w:rPr>
          <w:rFonts w:ascii="Times New Roman" w:eastAsia="Times New Roman" w:hAnsi="Times New Roman"/>
          <w:sz w:val="24"/>
          <w:szCs w:val="24"/>
        </w:rPr>
        <w:t>трёх</w:t>
      </w:r>
      <w:r w:rsidR="007216EF" w:rsidRPr="00551209">
        <w:rPr>
          <w:rFonts w:ascii="Times New Roman" w:eastAsia="Times New Roman" w:hAnsi="Times New Roman"/>
          <w:sz w:val="24"/>
          <w:szCs w:val="24"/>
        </w:rPr>
        <w:t>)</w:t>
      </w:r>
      <w:r w:rsidR="004C21E8" w:rsidRPr="00551209">
        <w:rPr>
          <w:rFonts w:ascii="Times New Roman" w:eastAsia="Times New Roman" w:hAnsi="Times New Roman"/>
          <w:sz w:val="24"/>
          <w:szCs w:val="24"/>
        </w:rPr>
        <w:t xml:space="preserve"> лет </w:t>
      </w:r>
      <w:proofErr w:type="gramStart"/>
      <w:r w:rsidR="004C21E8" w:rsidRPr="00551209">
        <w:rPr>
          <w:rFonts w:ascii="Times New Roman" w:eastAsia="Times New Roman" w:hAnsi="Times New Roman"/>
          <w:sz w:val="24"/>
          <w:szCs w:val="24"/>
        </w:rPr>
        <w:t>с даты получения</w:t>
      </w:r>
      <w:proofErr w:type="gramEnd"/>
      <w:r w:rsidR="004C21E8" w:rsidRPr="00551209">
        <w:rPr>
          <w:rFonts w:ascii="Times New Roman" w:eastAsia="Times New Roman" w:hAnsi="Times New Roman"/>
          <w:sz w:val="24"/>
          <w:szCs w:val="24"/>
        </w:rPr>
        <w:t xml:space="preserve"> финансовой поддержки. </w:t>
      </w:r>
    </w:p>
    <w:p w:rsidR="004C21E8" w:rsidRPr="00551209" w:rsidRDefault="004219A3" w:rsidP="006F16EC">
      <w:pPr>
        <w:spacing w:after="37" w:line="240" w:lineRule="auto"/>
        <w:ind w:left="-15" w:right="56" w:firstLine="710"/>
        <w:jc w:val="both"/>
        <w:rPr>
          <w:rFonts w:ascii="Times New Roman" w:eastAsia="Times New Roman" w:hAnsi="Times New Roman"/>
          <w:sz w:val="24"/>
          <w:szCs w:val="24"/>
        </w:rPr>
      </w:pPr>
      <w:r>
        <w:rPr>
          <w:rFonts w:ascii="Times New Roman" w:eastAsia="Times New Roman" w:hAnsi="Times New Roman"/>
          <w:sz w:val="24"/>
          <w:szCs w:val="24"/>
        </w:rPr>
        <w:t>7.2.7</w:t>
      </w:r>
      <w:r w:rsidR="004C21E8" w:rsidRPr="00551209">
        <w:rPr>
          <w:rFonts w:ascii="Times New Roman" w:eastAsia="Times New Roman" w:hAnsi="Times New Roman"/>
          <w:sz w:val="24"/>
          <w:szCs w:val="24"/>
        </w:rPr>
        <w:t xml:space="preserve">. Обязательство Получателя осуществить возврат финансовой поддержки в течение 30 (тридцати) календарных дней со дня получения уведомления о расторжении Соглашения в случае неисполнения требований настоящего Порядка и заключённого Соглашения. </w:t>
      </w:r>
    </w:p>
    <w:p w:rsidR="004C21E8" w:rsidRPr="00D87FBB" w:rsidRDefault="004C21E8" w:rsidP="006F16EC">
      <w:pPr>
        <w:spacing w:after="0"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7.3. </w:t>
      </w:r>
      <w:proofErr w:type="gramStart"/>
      <w:r w:rsidRPr="00551209">
        <w:rPr>
          <w:rFonts w:ascii="Times New Roman" w:eastAsia="Times New Roman" w:hAnsi="Times New Roman"/>
          <w:sz w:val="24"/>
          <w:szCs w:val="24"/>
        </w:rPr>
        <w:t xml:space="preserve">Организатор конкурса в течение </w:t>
      </w:r>
      <w:r w:rsidR="00A040B0" w:rsidRPr="00551209">
        <w:rPr>
          <w:rFonts w:ascii="Times New Roman" w:eastAsia="Times New Roman" w:hAnsi="Times New Roman"/>
          <w:sz w:val="24"/>
          <w:szCs w:val="24"/>
        </w:rPr>
        <w:t>15 (</w:t>
      </w:r>
      <w:r w:rsidR="006F16EC" w:rsidRPr="00551209">
        <w:rPr>
          <w:rFonts w:ascii="Times New Roman" w:eastAsia="Times New Roman" w:hAnsi="Times New Roman"/>
          <w:sz w:val="24"/>
          <w:szCs w:val="24"/>
        </w:rPr>
        <w:t>пятнадцати</w:t>
      </w:r>
      <w:r w:rsidR="00A040B0" w:rsidRPr="00551209">
        <w:rPr>
          <w:rFonts w:ascii="Times New Roman" w:eastAsia="Times New Roman" w:hAnsi="Times New Roman"/>
          <w:sz w:val="24"/>
          <w:szCs w:val="24"/>
        </w:rPr>
        <w:t>)</w:t>
      </w:r>
      <w:r w:rsidRPr="00551209">
        <w:rPr>
          <w:rFonts w:ascii="Times New Roman" w:eastAsia="Times New Roman" w:hAnsi="Times New Roman"/>
          <w:sz w:val="24"/>
          <w:szCs w:val="24"/>
        </w:rPr>
        <w:t xml:space="preserve"> рабочих дней после подписания Соглаш</w:t>
      </w:r>
      <w:r w:rsidRPr="00D87FBB">
        <w:rPr>
          <w:rFonts w:ascii="Times New Roman" w:eastAsia="Times New Roman" w:hAnsi="Times New Roman"/>
          <w:sz w:val="24"/>
          <w:szCs w:val="24"/>
        </w:rPr>
        <w:t xml:space="preserve">ения со своей стороны перечисляет средства финансовой поддержки на расчётный счёт Получателя, открытый в кредитной организации, (при наличии </w:t>
      </w:r>
      <w:r w:rsidRPr="00D87FBB">
        <w:rPr>
          <w:rFonts w:ascii="Times New Roman" w:eastAsia="Times New Roman" w:hAnsi="Times New Roman"/>
          <w:sz w:val="24"/>
          <w:szCs w:val="24"/>
        </w:rPr>
        <w:lastRenderedPageBreak/>
        <w:t xml:space="preserve">финансовых средств на расчетном счёте Главного распорядителя, в том числе финансовых средств, поступивших из областного и федерального бюджетов для целей, указанных в настоящем Порядке). </w:t>
      </w:r>
      <w:proofErr w:type="gramEnd"/>
    </w:p>
    <w:p w:rsidR="004C21E8" w:rsidRPr="00D87FBB" w:rsidRDefault="004C21E8" w:rsidP="006F16EC">
      <w:pPr>
        <w:spacing w:after="16" w:line="240" w:lineRule="auto"/>
        <w:ind w:left="-15" w:right="56" w:firstLine="710"/>
        <w:jc w:val="both"/>
        <w:rPr>
          <w:rFonts w:ascii="Times New Roman" w:eastAsia="Times New Roman" w:hAnsi="Times New Roman"/>
          <w:sz w:val="24"/>
          <w:szCs w:val="24"/>
        </w:rPr>
      </w:pPr>
      <w:r w:rsidRPr="00D87FBB">
        <w:rPr>
          <w:rFonts w:ascii="Times New Roman" w:eastAsia="Times New Roman" w:hAnsi="Times New Roman"/>
          <w:sz w:val="24"/>
          <w:szCs w:val="24"/>
        </w:rPr>
        <w:t>В случае не</w:t>
      </w:r>
      <w:r w:rsidR="006F16EC" w:rsidRPr="00D87FBB">
        <w:rPr>
          <w:rFonts w:ascii="Times New Roman" w:eastAsia="Times New Roman" w:hAnsi="Times New Roman"/>
          <w:sz w:val="24"/>
          <w:szCs w:val="24"/>
        </w:rPr>
        <w:t xml:space="preserve"> </w:t>
      </w:r>
      <w:r w:rsidRPr="00D87FBB">
        <w:rPr>
          <w:rFonts w:ascii="Times New Roman" w:eastAsia="Times New Roman" w:hAnsi="Times New Roman"/>
          <w:sz w:val="24"/>
          <w:szCs w:val="24"/>
        </w:rPr>
        <w:t xml:space="preserve">перечисления финансовых средств из областного бюджета, выделенных местному бюджету на предоставление финансовой поддержки субъектам </w:t>
      </w:r>
      <w:r w:rsidR="008D1090" w:rsidRPr="00D87FBB">
        <w:rPr>
          <w:rFonts w:ascii="Times New Roman" w:eastAsia="Times New Roman" w:hAnsi="Times New Roman"/>
          <w:sz w:val="24"/>
          <w:szCs w:val="24"/>
        </w:rPr>
        <w:t>МСП</w:t>
      </w:r>
      <w:r w:rsidR="003D0322" w:rsidRPr="008E08C6">
        <w:rPr>
          <w:rFonts w:ascii="Times New Roman" w:eastAsia="Times New Roman" w:hAnsi="Times New Roman"/>
          <w:sz w:val="24"/>
          <w:szCs w:val="24"/>
        </w:rPr>
        <w:t>, Самозанятым</w:t>
      </w:r>
      <w:r w:rsidRPr="008E08C6">
        <w:rPr>
          <w:rFonts w:ascii="Times New Roman" w:eastAsia="Times New Roman" w:hAnsi="Times New Roman"/>
          <w:sz w:val="24"/>
          <w:szCs w:val="24"/>
        </w:rPr>
        <w:t>,</w:t>
      </w:r>
      <w:r w:rsidRPr="00D87FBB">
        <w:rPr>
          <w:rFonts w:ascii="Times New Roman" w:eastAsia="Times New Roman" w:hAnsi="Times New Roman"/>
          <w:sz w:val="24"/>
          <w:szCs w:val="24"/>
        </w:rPr>
        <w:t xml:space="preserve"> на момент подписания Соглашения, срок перечисления средств финансовой поддержки Получателям, указанный в </w:t>
      </w:r>
      <w:r w:rsidR="00D25A99" w:rsidRPr="00D87FBB">
        <w:rPr>
          <w:rFonts w:ascii="Times New Roman" w:eastAsia="Times New Roman" w:hAnsi="Times New Roman"/>
          <w:sz w:val="24"/>
          <w:szCs w:val="24"/>
        </w:rPr>
        <w:t xml:space="preserve">абзаце </w:t>
      </w:r>
      <w:r w:rsidR="003D0322">
        <w:rPr>
          <w:rFonts w:ascii="Times New Roman" w:eastAsia="Times New Roman" w:hAnsi="Times New Roman"/>
          <w:sz w:val="24"/>
          <w:szCs w:val="24"/>
        </w:rPr>
        <w:t>первом</w:t>
      </w:r>
      <w:r w:rsidR="00D25A99" w:rsidRPr="00D87FBB">
        <w:rPr>
          <w:rFonts w:ascii="Times New Roman" w:eastAsia="Times New Roman" w:hAnsi="Times New Roman"/>
          <w:sz w:val="24"/>
          <w:szCs w:val="24"/>
        </w:rPr>
        <w:t xml:space="preserve"> </w:t>
      </w:r>
      <w:r w:rsidRPr="00D87FBB">
        <w:rPr>
          <w:rFonts w:ascii="Times New Roman" w:eastAsia="Times New Roman" w:hAnsi="Times New Roman"/>
          <w:sz w:val="24"/>
          <w:szCs w:val="24"/>
        </w:rPr>
        <w:t>пункт</w:t>
      </w:r>
      <w:r w:rsidR="00D25A99" w:rsidRPr="00D87FBB">
        <w:rPr>
          <w:rFonts w:ascii="Times New Roman" w:eastAsia="Times New Roman" w:hAnsi="Times New Roman"/>
          <w:sz w:val="24"/>
          <w:szCs w:val="24"/>
        </w:rPr>
        <w:t>а</w:t>
      </w:r>
      <w:r w:rsidRPr="00D87FBB">
        <w:rPr>
          <w:rFonts w:ascii="Times New Roman" w:eastAsia="Times New Roman" w:hAnsi="Times New Roman"/>
          <w:sz w:val="24"/>
          <w:szCs w:val="24"/>
        </w:rPr>
        <w:t xml:space="preserve"> 7.3 настоящего Порядка, исчисляется со дня поступления финансовых средс</w:t>
      </w:r>
      <w:r w:rsidR="00A040B0" w:rsidRPr="00D87FBB">
        <w:rPr>
          <w:rFonts w:ascii="Times New Roman" w:eastAsia="Times New Roman" w:hAnsi="Times New Roman"/>
          <w:sz w:val="24"/>
          <w:szCs w:val="24"/>
        </w:rPr>
        <w:t xml:space="preserve">тв областного бюджета </w:t>
      </w:r>
      <w:proofErr w:type="gramStart"/>
      <w:r w:rsidR="00A040B0" w:rsidRPr="00D87FBB">
        <w:rPr>
          <w:rFonts w:ascii="Times New Roman" w:eastAsia="Times New Roman" w:hAnsi="Times New Roman"/>
          <w:sz w:val="24"/>
          <w:szCs w:val="24"/>
        </w:rPr>
        <w:t>в</w:t>
      </w:r>
      <w:proofErr w:type="gramEnd"/>
      <w:r w:rsidR="00A040B0" w:rsidRPr="00D87FBB">
        <w:rPr>
          <w:rFonts w:ascii="Times New Roman" w:eastAsia="Times New Roman" w:hAnsi="Times New Roman"/>
          <w:sz w:val="24"/>
          <w:szCs w:val="24"/>
        </w:rPr>
        <w:t xml:space="preserve"> </w:t>
      </w:r>
      <w:proofErr w:type="gramStart"/>
      <w:r w:rsidR="00A040B0" w:rsidRPr="00D87FBB">
        <w:rPr>
          <w:rFonts w:ascii="Times New Roman" w:eastAsia="Times New Roman" w:hAnsi="Times New Roman"/>
          <w:sz w:val="24"/>
          <w:szCs w:val="24"/>
        </w:rPr>
        <w:t>местный</w:t>
      </w:r>
      <w:proofErr w:type="gramEnd"/>
      <w:r w:rsidR="00A040B0" w:rsidRPr="00D87FBB">
        <w:rPr>
          <w:rFonts w:ascii="Times New Roman" w:eastAsia="Times New Roman" w:hAnsi="Times New Roman"/>
          <w:sz w:val="24"/>
          <w:szCs w:val="24"/>
        </w:rPr>
        <w:t xml:space="preserve"> </w:t>
      </w:r>
      <w:r w:rsidRPr="00D87FBB">
        <w:rPr>
          <w:rFonts w:ascii="Times New Roman" w:eastAsia="Times New Roman" w:hAnsi="Times New Roman"/>
          <w:sz w:val="24"/>
          <w:szCs w:val="24"/>
        </w:rPr>
        <w:t xml:space="preserve">бюджет.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8E08C6">
        <w:rPr>
          <w:rFonts w:ascii="Times New Roman" w:eastAsia="Times New Roman" w:hAnsi="Times New Roman"/>
          <w:color w:val="000000"/>
          <w:sz w:val="24"/>
          <w:szCs w:val="24"/>
        </w:rPr>
        <w:t xml:space="preserve">7.4. </w:t>
      </w:r>
      <w:r w:rsidR="00D25A99" w:rsidRPr="008E08C6">
        <w:rPr>
          <w:rFonts w:ascii="Times New Roman" w:eastAsia="Times New Roman" w:hAnsi="Times New Roman"/>
          <w:color w:val="000000"/>
          <w:sz w:val="24"/>
          <w:szCs w:val="24"/>
        </w:rPr>
        <w:t>ОЭР</w:t>
      </w:r>
      <w:r w:rsidRPr="008E08C6">
        <w:rPr>
          <w:rFonts w:ascii="Times New Roman" w:eastAsia="Times New Roman" w:hAnsi="Times New Roman"/>
          <w:color w:val="000000"/>
          <w:sz w:val="24"/>
          <w:szCs w:val="24"/>
        </w:rPr>
        <w:t xml:space="preserve"> в течение </w:t>
      </w:r>
      <w:r w:rsidR="00A040B0" w:rsidRPr="008E08C6">
        <w:rPr>
          <w:rFonts w:ascii="Times New Roman" w:eastAsia="Times New Roman" w:hAnsi="Times New Roman"/>
          <w:color w:val="000000"/>
          <w:sz w:val="24"/>
          <w:szCs w:val="24"/>
        </w:rPr>
        <w:t>5 (</w:t>
      </w:r>
      <w:r w:rsidRPr="008E08C6">
        <w:rPr>
          <w:rFonts w:ascii="Times New Roman" w:eastAsia="Times New Roman" w:hAnsi="Times New Roman"/>
          <w:color w:val="000000"/>
          <w:sz w:val="24"/>
          <w:szCs w:val="24"/>
        </w:rPr>
        <w:t>пяти</w:t>
      </w:r>
      <w:r w:rsidR="00A040B0" w:rsidRPr="008E08C6">
        <w:rPr>
          <w:rFonts w:ascii="Times New Roman" w:eastAsia="Times New Roman" w:hAnsi="Times New Roman"/>
          <w:color w:val="000000"/>
          <w:sz w:val="24"/>
          <w:szCs w:val="24"/>
        </w:rPr>
        <w:t>)</w:t>
      </w:r>
      <w:r w:rsidRPr="008E08C6">
        <w:rPr>
          <w:rFonts w:ascii="Times New Roman" w:eastAsia="Times New Roman" w:hAnsi="Times New Roman"/>
          <w:color w:val="000000"/>
          <w:sz w:val="24"/>
          <w:szCs w:val="24"/>
        </w:rPr>
        <w:t xml:space="preserve"> рабочих дней после перечисления финансовых средств Получателям размещает сведения о Получателях в едином реестре субъектов </w:t>
      </w:r>
      <w:r w:rsidR="008D1090" w:rsidRPr="008E08C6">
        <w:rPr>
          <w:rFonts w:ascii="Times New Roman" w:eastAsia="Times New Roman" w:hAnsi="Times New Roman"/>
          <w:color w:val="000000"/>
          <w:sz w:val="24"/>
          <w:szCs w:val="24"/>
        </w:rPr>
        <w:t>МСП</w:t>
      </w:r>
      <w:r w:rsidRPr="008E08C6">
        <w:rPr>
          <w:rFonts w:ascii="Times New Roman" w:eastAsia="Times New Roman" w:hAnsi="Times New Roman"/>
          <w:color w:val="000000"/>
          <w:sz w:val="24"/>
          <w:szCs w:val="24"/>
        </w:rPr>
        <w:t xml:space="preserve"> – получателей поддержки в</w:t>
      </w:r>
      <w:r w:rsidRPr="008E08C6">
        <w:rPr>
          <w:rFonts w:cs="Calibri"/>
          <w:color w:val="000000"/>
          <w:sz w:val="24"/>
          <w:szCs w:val="24"/>
        </w:rPr>
        <w:t xml:space="preserve"> </w:t>
      </w:r>
      <w:r w:rsidRPr="008E08C6">
        <w:rPr>
          <w:rFonts w:ascii="Times New Roman" w:eastAsia="Times New Roman" w:hAnsi="Times New Roman"/>
          <w:color w:val="000000"/>
          <w:sz w:val="24"/>
          <w:szCs w:val="24"/>
        </w:rPr>
        <w:t>форме электронных документов с использованием сайта ФНС России в сети «Интернет».</w:t>
      </w:r>
      <w:r w:rsidRPr="004D7BB7">
        <w:rPr>
          <w:rFonts w:ascii="Times New Roman" w:eastAsia="Times New Roman" w:hAnsi="Times New Roman"/>
          <w:color w:val="000000"/>
          <w:sz w:val="24"/>
          <w:szCs w:val="24"/>
        </w:rPr>
        <w:t xml:space="preserve">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7.5. </w:t>
      </w:r>
      <w:r w:rsidR="00D25A99" w:rsidRPr="004D7BB7">
        <w:rPr>
          <w:rFonts w:ascii="Times New Roman" w:eastAsia="Times New Roman" w:hAnsi="Times New Roman"/>
          <w:color w:val="000000"/>
          <w:sz w:val="24"/>
          <w:szCs w:val="24"/>
        </w:rPr>
        <w:t>ОЭР</w:t>
      </w:r>
      <w:r w:rsidRPr="004D7BB7">
        <w:rPr>
          <w:rFonts w:ascii="Times New Roman" w:eastAsia="Times New Roman" w:hAnsi="Times New Roman"/>
          <w:color w:val="000000"/>
          <w:sz w:val="24"/>
          <w:szCs w:val="24"/>
        </w:rPr>
        <w:t xml:space="preserve"> устанавливает значения показателей результативности по форме согласно </w:t>
      </w:r>
      <w:r w:rsidR="004B45D1" w:rsidRPr="008E08C6">
        <w:rPr>
          <w:rFonts w:ascii="Times New Roman" w:eastAsia="Times New Roman" w:hAnsi="Times New Roman"/>
          <w:sz w:val="24"/>
          <w:szCs w:val="24"/>
        </w:rPr>
        <w:t>П</w:t>
      </w:r>
      <w:r w:rsidRPr="008E08C6">
        <w:rPr>
          <w:rFonts w:ascii="Times New Roman" w:eastAsia="Times New Roman" w:hAnsi="Times New Roman"/>
          <w:sz w:val="24"/>
          <w:szCs w:val="24"/>
        </w:rPr>
        <w:t xml:space="preserve">риложению № </w:t>
      </w:r>
      <w:r w:rsidR="00567D54" w:rsidRPr="008E08C6">
        <w:rPr>
          <w:rFonts w:ascii="Times New Roman" w:eastAsia="Times New Roman" w:hAnsi="Times New Roman"/>
          <w:sz w:val="24"/>
          <w:szCs w:val="24"/>
        </w:rPr>
        <w:t>10</w:t>
      </w:r>
      <w:r w:rsidRPr="008E08C6">
        <w:rPr>
          <w:rFonts w:ascii="Times New Roman" w:eastAsia="Times New Roman" w:hAnsi="Times New Roman"/>
          <w:sz w:val="24"/>
          <w:szCs w:val="24"/>
        </w:rPr>
        <w:t xml:space="preserve"> к настоящему Порядку.  </w:t>
      </w:r>
    </w:p>
    <w:p w:rsidR="004C21E8" w:rsidRPr="008E08C6" w:rsidRDefault="004C21E8" w:rsidP="006F16EC">
      <w:pPr>
        <w:spacing w:after="0" w:line="240" w:lineRule="auto"/>
        <w:ind w:left="-15" w:right="56" w:firstLine="710"/>
        <w:jc w:val="both"/>
        <w:rPr>
          <w:rFonts w:ascii="Times New Roman" w:eastAsia="Times New Roman" w:hAnsi="Times New Roman"/>
          <w:sz w:val="24"/>
          <w:szCs w:val="24"/>
        </w:rPr>
      </w:pPr>
      <w:r w:rsidRPr="004D7BB7">
        <w:rPr>
          <w:rFonts w:ascii="Times New Roman" w:eastAsia="Times New Roman" w:hAnsi="Times New Roman"/>
          <w:color w:val="000000"/>
          <w:sz w:val="24"/>
          <w:szCs w:val="24"/>
        </w:rPr>
        <w:t xml:space="preserve">7.6. </w:t>
      </w:r>
      <w:r w:rsidR="00D25A99" w:rsidRPr="004D7BB7">
        <w:rPr>
          <w:rFonts w:ascii="Times New Roman" w:eastAsia="Times New Roman" w:hAnsi="Times New Roman"/>
          <w:color w:val="000000"/>
          <w:sz w:val="24"/>
          <w:szCs w:val="24"/>
        </w:rPr>
        <w:t>ОЭР</w:t>
      </w:r>
      <w:r w:rsidRPr="004D7BB7">
        <w:rPr>
          <w:rFonts w:ascii="Times New Roman" w:eastAsia="Times New Roman" w:hAnsi="Times New Roman"/>
          <w:color w:val="000000"/>
          <w:sz w:val="24"/>
          <w:szCs w:val="24"/>
        </w:rPr>
        <w:t xml:space="preserve"> осуществляет оценку достижения Получателем показателей результативности и (или) иных показателей, установленных Правилами предоставления субсидии на основании отчет</w:t>
      </w:r>
      <w:proofErr w:type="gramStart"/>
      <w:r w:rsidRPr="004D7BB7">
        <w:rPr>
          <w:rFonts w:ascii="Times New Roman" w:eastAsia="Times New Roman" w:hAnsi="Times New Roman"/>
          <w:color w:val="000000"/>
          <w:sz w:val="24"/>
          <w:szCs w:val="24"/>
        </w:rPr>
        <w:t>а(</w:t>
      </w:r>
      <w:proofErr w:type="spellStart"/>
      <w:proofErr w:type="gramEnd"/>
      <w:r w:rsidRPr="004D7BB7">
        <w:rPr>
          <w:rFonts w:ascii="Times New Roman" w:eastAsia="Times New Roman" w:hAnsi="Times New Roman"/>
          <w:color w:val="000000"/>
          <w:sz w:val="24"/>
          <w:szCs w:val="24"/>
        </w:rPr>
        <w:t>ов</w:t>
      </w:r>
      <w:proofErr w:type="spellEnd"/>
      <w:r w:rsidRPr="004D7BB7">
        <w:rPr>
          <w:rFonts w:ascii="Times New Roman" w:eastAsia="Times New Roman" w:hAnsi="Times New Roman"/>
          <w:color w:val="000000"/>
          <w:sz w:val="24"/>
          <w:szCs w:val="24"/>
        </w:rPr>
        <w:t xml:space="preserve">) о достижении значений показателей результативности по форме, </w:t>
      </w:r>
      <w:r w:rsidRPr="008E08C6">
        <w:rPr>
          <w:rFonts w:ascii="Times New Roman" w:eastAsia="Times New Roman" w:hAnsi="Times New Roman"/>
          <w:sz w:val="24"/>
          <w:szCs w:val="24"/>
        </w:rPr>
        <w:t xml:space="preserve">согласно </w:t>
      </w:r>
      <w:r w:rsidR="004B45D1" w:rsidRPr="008E08C6">
        <w:rPr>
          <w:rFonts w:ascii="Times New Roman" w:eastAsia="Times New Roman" w:hAnsi="Times New Roman"/>
          <w:sz w:val="24"/>
          <w:szCs w:val="24"/>
        </w:rPr>
        <w:t>П</w:t>
      </w:r>
      <w:r w:rsidRPr="008E08C6">
        <w:rPr>
          <w:rFonts w:ascii="Times New Roman" w:eastAsia="Times New Roman" w:hAnsi="Times New Roman"/>
          <w:sz w:val="24"/>
          <w:szCs w:val="24"/>
        </w:rPr>
        <w:t xml:space="preserve">риложению № </w:t>
      </w:r>
      <w:r w:rsidR="00567D54" w:rsidRPr="008E08C6">
        <w:rPr>
          <w:rFonts w:ascii="Times New Roman" w:eastAsia="Times New Roman" w:hAnsi="Times New Roman"/>
          <w:sz w:val="24"/>
          <w:szCs w:val="24"/>
        </w:rPr>
        <w:t>10</w:t>
      </w:r>
      <w:r w:rsidRPr="008E08C6">
        <w:rPr>
          <w:rFonts w:ascii="Times New Roman" w:eastAsia="Times New Roman" w:hAnsi="Times New Roman"/>
          <w:sz w:val="24"/>
          <w:szCs w:val="24"/>
        </w:rPr>
        <w:t xml:space="preserve"> к настоящему Порядку. </w:t>
      </w:r>
    </w:p>
    <w:p w:rsidR="00B376E7" w:rsidRPr="004D7BB7" w:rsidRDefault="00B376E7" w:rsidP="006F16EC">
      <w:pPr>
        <w:spacing w:after="0" w:line="240" w:lineRule="auto"/>
        <w:contextualSpacing/>
        <w:jc w:val="both"/>
        <w:rPr>
          <w:rFonts w:ascii="Times New Roman" w:hAnsi="Times New Roman"/>
          <w:sz w:val="24"/>
          <w:szCs w:val="24"/>
        </w:rPr>
      </w:pPr>
    </w:p>
    <w:p w:rsidR="006F16EC" w:rsidRPr="004D7BB7" w:rsidRDefault="006F16EC" w:rsidP="006F16EC">
      <w:pPr>
        <w:pStyle w:val="ConsPlusNormal"/>
        <w:tabs>
          <w:tab w:val="left" w:pos="426"/>
        </w:tabs>
        <w:jc w:val="center"/>
        <w:outlineLvl w:val="1"/>
        <w:rPr>
          <w:rFonts w:ascii="Times New Roman" w:hAnsi="Times New Roman" w:cs="Times New Roman"/>
          <w:b/>
          <w:sz w:val="24"/>
          <w:szCs w:val="24"/>
        </w:rPr>
      </w:pPr>
      <w:r w:rsidRPr="004D7BB7">
        <w:rPr>
          <w:rFonts w:ascii="Times New Roman" w:hAnsi="Times New Roman" w:cs="Times New Roman"/>
          <w:b/>
          <w:sz w:val="24"/>
          <w:szCs w:val="24"/>
        </w:rPr>
        <w:t>8. Требования к отчётности</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8.1. Получатель ведёт учёт и отчётность об использовании субсидии (гранта в форме субсидии) в соответствии с требованиями законодательства Российской Федерации, субъекта Российской Федерации, муниципальными нормативно-правовыми актами.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8.2. Получатель субсидии обязан: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8.2.1.1. Предоставлять </w:t>
      </w:r>
      <w:r w:rsidR="00D25A99" w:rsidRPr="004D7BB7">
        <w:rPr>
          <w:rFonts w:ascii="Times New Roman" w:hAnsi="Times New Roman" w:cs="Times New Roman"/>
          <w:sz w:val="24"/>
          <w:szCs w:val="24"/>
        </w:rPr>
        <w:t>в ОЭР</w:t>
      </w:r>
      <w:r w:rsidRPr="004D7BB7">
        <w:rPr>
          <w:rFonts w:ascii="Times New Roman" w:hAnsi="Times New Roman" w:cs="Times New Roman"/>
          <w:sz w:val="24"/>
          <w:szCs w:val="24"/>
        </w:rPr>
        <w:t xml:space="preserve"> ежеквартальный</w:t>
      </w:r>
      <w:r w:rsidR="00551209">
        <w:rPr>
          <w:rFonts w:ascii="Times New Roman" w:hAnsi="Times New Roman" w:cs="Times New Roman"/>
          <w:sz w:val="24"/>
          <w:szCs w:val="24"/>
        </w:rPr>
        <w:t xml:space="preserve"> отчёт о деятельности субъекта МСП</w:t>
      </w:r>
      <w:r w:rsidR="00CD0562">
        <w:rPr>
          <w:rFonts w:ascii="Times New Roman" w:hAnsi="Times New Roman" w:cs="Times New Roman"/>
          <w:sz w:val="24"/>
          <w:szCs w:val="24"/>
        </w:rPr>
        <w:t xml:space="preserve"> (кроме Самозанятых)</w:t>
      </w:r>
      <w:r w:rsidRPr="004D7BB7">
        <w:rPr>
          <w:rFonts w:ascii="Times New Roman" w:hAnsi="Times New Roman" w:cs="Times New Roman"/>
          <w:sz w:val="24"/>
          <w:szCs w:val="24"/>
        </w:rPr>
        <w:t xml:space="preserve"> в срок до </w:t>
      </w:r>
      <w:r w:rsidR="00A040B0">
        <w:rPr>
          <w:rFonts w:ascii="Times New Roman" w:hAnsi="Times New Roman" w:cs="Times New Roman"/>
          <w:sz w:val="24"/>
          <w:szCs w:val="24"/>
        </w:rPr>
        <w:t>10 (</w:t>
      </w:r>
      <w:r w:rsidRPr="004D7BB7">
        <w:rPr>
          <w:rFonts w:ascii="Times New Roman" w:hAnsi="Times New Roman" w:cs="Times New Roman"/>
          <w:sz w:val="24"/>
          <w:szCs w:val="24"/>
        </w:rPr>
        <w:t>десятого</w:t>
      </w:r>
      <w:r w:rsidR="00A040B0">
        <w:rPr>
          <w:rFonts w:ascii="Times New Roman" w:hAnsi="Times New Roman" w:cs="Times New Roman"/>
          <w:sz w:val="24"/>
          <w:szCs w:val="24"/>
        </w:rPr>
        <w:t>)</w:t>
      </w:r>
      <w:r w:rsidRPr="004D7BB7">
        <w:rPr>
          <w:rFonts w:ascii="Times New Roman" w:hAnsi="Times New Roman" w:cs="Times New Roman"/>
          <w:sz w:val="24"/>
          <w:szCs w:val="24"/>
        </w:rPr>
        <w:t xml:space="preserve"> числа месяца, следующего за отчётным кварталом, по форме согласно </w:t>
      </w:r>
      <w:r w:rsidR="004B45D1" w:rsidRPr="008E08C6">
        <w:rPr>
          <w:rFonts w:ascii="Times New Roman" w:hAnsi="Times New Roman" w:cs="Times New Roman"/>
          <w:sz w:val="24"/>
          <w:szCs w:val="24"/>
        </w:rPr>
        <w:t>П</w:t>
      </w:r>
      <w:r w:rsidR="00567D54" w:rsidRPr="008E08C6">
        <w:rPr>
          <w:rFonts w:ascii="Times New Roman" w:hAnsi="Times New Roman" w:cs="Times New Roman"/>
          <w:sz w:val="24"/>
          <w:szCs w:val="24"/>
        </w:rPr>
        <w:t>риложению № 11</w:t>
      </w:r>
      <w:r w:rsidRPr="008E08C6">
        <w:rPr>
          <w:rFonts w:ascii="Times New Roman" w:hAnsi="Times New Roman" w:cs="Times New Roman"/>
          <w:sz w:val="24"/>
          <w:szCs w:val="24"/>
        </w:rPr>
        <w:t xml:space="preserve"> к настоящему Порядку. </w:t>
      </w:r>
    </w:p>
    <w:p w:rsidR="006F16EC"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8.2.1.2. Предоставлять </w:t>
      </w:r>
      <w:r w:rsidR="00D25A99" w:rsidRPr="004D7BB7">
        <w:rPr>
          <w:rFonts w:ascii="Times New Roman" w:hAnsi="Times New Roman" w:cs="Times New Roman"/>
          <w:sz w:val="24"/>
          <w:szCs w:val="24"/>
        </w:rPr>
        <w:t>в ОЭР</w:t>
      </w:r>
      <w:r w:rsidRPr="004D7BB7">
        <w:rPr>
          <w:rFonts w:ascii="Times New Roman" w:hAnsi="Times New Roman" w:cs="Times New Roman"/>
          <w:sz w:val="24"/>
          <w:szCs w:val="24"/>
        </w:rPr>
        <w:t xml:space="preserve"> ежегодный отчёт</w:t>
      </w:r>
      <w:r w:rsidR="00551209">
        <w:rPr>
          <w:rFonts w:ascii="Times New Roman" w:hAnsi="Times New Roman" w:cs="Times New Roman"/>
          <w:sz w:val="24"/>
          <w:szCs w:val="24"/>
        </w:rPr>
        <w:t xml:space="preserve"> субъекта МСП</w:t>
      </w:r>
      <w:r w:rsidRPr="004D7BB7">
        <w:rPr>
          <w:rFonts w:ascii="Times New Roman" w:hAnsi="Times New Roman" w:cs="Times New Roman"/>
          <w:sz w:val="24"/>
          <w:szCs w:val="24"/>
        </w:rPr>
        <w:t xml:space="preserve"> о достижении значений показателей результативности в срок </w:t>
      </w:r>
      <w:r w:rsidR="006838B8">
        <w:rPr>
          <w:rFonts w:ascii="Times New Roman" w:hAnsi="Times New Roman" w:cs="Times New Roman"/>
          <w:sz w:val="24"/>
          <w:szCs w:val="24"/>
        </w:rPr>
        <w:t xml:space="preserve">не </w:t>
      </w:r>
      <w:r w:rsidRPr="004D7BB7">
        <w:rPr>
          <w:rFonts w:ascii="Times New Roman" w:hAnsi="Times New Roman" w:cs="Times New Roman"/>
          <w:sz w:val="24"/>
          <w:szCs w:val="24"/>
        </w:rPr>
        <w:t>позднее 3-го рабочего дня, следующего за отчётн</w:t>
      </w:r>
      <w:r w:rsidR="004B45D1">
        <w:rPr>
          <w:rFonts w:ascii="Times New Roman" w:hAnsi="Times New Roman" w:cs="Times New Roman"/>
          <w:sz w:val="24"/>
          <w:szCs w:val="24"/>
        </w:rPr>
        <w:t xml:space="preserve">ым периодом, по форме </w:t>
      </w:r>
      <w:r w:rsidR="004B45D1" w:rsidRPr="008E08C6">
        <w:rPr>
          <w:rFonts w:ascii="Times New Roman" w:hAnsi="Times New Roman" w:cs="Times New Roman"/>
          <w:sz w:val="24"/>
          <w:szCs w:val="24"/>
        </w:rPr>
        <w:t>согласно П</w:t>
      </w:r>
      <w:r w:rsidRPr="008E08C6">
        <w:rPr>
          <w:rFonts w:ascii="Times New Roman" w:hAnsi="Times New Roman" w:cs="Times New Roman"/>
          <w:sz w:val="24"/>
          <w:szCs w:val="24"/>
        </w:rPr>
        <w:t xml:space="preserve">риложению № </w:t>
      </w:r>
      <w:r w:rsidR="00551209" w:rsidRPr="008E08C6">
        <w:rPr>
          <w:rFonts w:ascii="Times New Roman" w:hAnsi="Times New Roman" w:cs="Times New Roman"/>
          <w:sz w:val="24"/>
          <w:szCs w:val="24"/>
        </w:rPr>
        <w:t>12</w:t>
      </w:r>
      <w:r w:rsidRPr="008E08C6">
        <w:rPr>
          <w:rFonts w:ascii="Times New Roman" w:hAnsi="Times New Roman" w:cs="Times New Roman"/>
          <w:sz w:val="24"/>
          <w:szCs w:val="24"/>
        </w:rPr>
        <w:t xml:space="preserve"> к настоящему Порядку.  </w:t>
      </w:r>
    </w:p>
    <w:p w:rsidR="00493F18" w:rsidRPr="00A80562" w:rsidRDefault="00493F18" w:rsidP="00493F18">
      <w:pPr>
        <w:pStyle w:val="ConsPlusNormal"/>
        <w:tabs>
          <w:tab w:val="left" w:pos="426"/>
        </w:tabs>
        <w:jc w:val="both"/>
        <w:outlineLvl w:val="1"/>
        <w:rPr>
          <w:rFonts w:ascii="Times New Roman" w:hAnsi="Times New Roman" w:cs="Times New Roman"/>
          <w:color w:val="FF0000"/>
          <w:sz w:val="24"/>
          <w:szCs w:val="24"/>
        </w:rPr>
      </w:pPr>
      <w:r w:rsidRPr="00ED513B">
        <w:rPr>
          <w:rFonts w:ascii="Times New Roman" w:hAnsi="Times New Roman" w:cs="Times New Roman"/>
          <w:sz w:val="24"/>
          <w:szCs w:val="24"/>
        </w:rPr>
        <w:t xml:space="preserve">8.2.1.3. </w:t>
      </w:r>
      <w:proofErr w:type="gramStart"/>
      <w:r w:rsidRPr="00ED513B">
        <w:rPr>
          <w:rFonts w:ascii="Times New Roman" w:hAnsi="Times New Roman" w:cs="Times New Roman"/>
          <w:sz w:val="24"/>
          <w:szCs w:val="24"/>
        </w:rPr>
        <w:t xml:space="preserve">Предоставлять в ОЭР </w:t>
      </w:r>
      <w:r w:rsidRPr="00ED513B">
        <w:rPr>
          <w:rFonts w:ascii="Times New Roman" w:hAnsi="Times New Roman"/>
          <w:sz w:val="24"/>
          <w:szCs w:val="24"/>
        </w:rPr>
        <w:t>справку о постановке на учет (снятии с учета) физического лица в качестве налогоплательщика налога на профессиональный доход (КДН 1122035) и справку о состоянии расчетов (доходах) по налогу на профессиональный доход (КНД 1122036), произведенных (полученных) в отчетном году, в срок не позднее 3-го рабочего дня, следующего за отчетным периодом</w:t>
      </w:r>
      <w:r w:rsidR="00ED513B" w:rsidRPr="00ED513B">
        <w:rPr>
          <w:rFonts w:ascii="Times New Roman" w:hAnsi="Times New Roman"/>
          <w:sz w:val="24"/>
          <w:szCs w:val="24"/>
        </w:rPr>
        <w:t xml:space="preserve">, </w:t>
      </w:r>
      <w:r w:rsidR="00ED513B" w:rsidRPr="00330392">
        <w:rPr>
          <w:rFonts w:ascii="Times New Roman" w:hAnsi="Times New Roman"/>
          <w:sz w:val="24"/>
          <w:szCs w:val="24"/>
        </w:rPr>
        <w:t>на дату по истечении 12 (двенадцати) месяцев с даты</w:t>
      </w:r>
      <w:proofErr w:type="gramEnd"/>
      <w:r w:rsidR="00ED513B" w:rsidRPr="00330392">
        <w:rPr>
          <w:rFonts w:ascii="Times New Roman" w:hAnsi="Times New Roman"/>
          <w:sz w:val="24"/>
          <w:szCs w:val="24"/>
        </w:rPr>
        <w:t xml:space="preserve"> заключения Соглашения.</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Отчётность по направлениям, указанным в пунктах 2.1, 2.2, 2.3, 2.4</w:t>
      </w:r>
      <w:r w:rsidR="00D87FBB" w:rsidRPr="00551209">
        <w:rPr>
          <w:rFonts w:ascii="Times New Roman" w:hAnsi="Times New Roman" w:cs="Times New Roman"/>
          <w:sz w:val="24"/>
          <w:szCs w:val="24"/>
        </w:rPr>
        <w:t>, 2.6</w:t>
      </w:r>
      <w:r w:rsidRPr="00551209">
        <w:rPr>
          <w:rFonts w:ascii="Times New Roman" w:hAnsi="Times New Roman" w:cs="Times New Roman"/>
          <w:sz w:val="24"/>
          <w:szCs w:val="24"/>
        </w:rPr>
        <w:t xml:space="preserve"> настоящего Порядка, предоставляется за период, </w:t>
      </w:r>
      <w:proofErr w:type="gramStart"/>
      <w:r w:rsidRPr="00551209">
        <w:rPr>
          <w:rFonts w:ascii="Times New Roman" w:hAnsi="Times New Roman" w:cs="Times New Roman"/>
          <w:sz w:val="24"/>
          <w:szCs w:val="24"/>
        </w:rPr>
        <w:t>с даты получения</w:t>
      </w:r>
      <w:proofErr w:type="gramEnd"/>
      <w:r w:rsidRPr="00551209">
        <w:rPr>
          <w:rFonts w:ascii="Times New Roman" w:hAnsi="Times New Roman" w:cs="Times New Roman"/>
          <w:sz w:val="24"/>
          <w:szCs w:val="24"/>
        </w:rPr>
        <w:t xml:space="preserve"> финансовой поддержки и в течение </w:t>
      </w:r>
      <w:r w:rsidR="00397AF2" w:rsidRPr="008E08C6">
        <w:rPr>
          <w:rFonts w:ascii="Times New Roman" w:hAnsi="Times New Roman" w:cs="Times New Roman"/>
          <w:sz w:val="24"/>
          <w:szCs w:val="24"/>
        </w:rPr>
        <w:t>1</w:t>
      </w:r>
      <w:r w:rsidR="00397AF2">
        <w:rPr>
          <w:rFonts w:ascii="Times New Roman" w:hAnsi="Times New Roman" w:cs="Times New Roman"/>
          <w:sz w:val="24"/>
          <w:szCs w:val="24"/>
        </w:rPr>
        <w:t xml:space="preserve"> (</w:t>
      </w:r>
      <w:r w:rsidRPr="00551209">
        <w:rPr>
          <w:rFonts w:ascii="Times New Roman" w:hAnsi="Times New Roman" w:cs="Times New Roman"/>
          <w:sz w:val="24"/>
          <w:szCs w:val="24"/>
        </w:rPr>
        <w:t>одного</w:t>
      </w:r>
      <w:r w:rsidR="00397AF2">
        <w:rPr>
          <w:rFonts w:ascii="Times New Roman" w:hAnsi="Times New Roman" w:cs="Times New Roman"/>
          <w:sz w:val="24"/>
          <w:szCs w:val="24"/>
        </w:rPr>
        <w:t>)</w:t>
      </w:r>
      <w:r w:rsidRPr="00551209">
        <w:rPr>
          <w:rFonts w:ascii="Times New Roman" w:hAnsi="Times New Roman" w:cs="Times New Roman"/>
          <w:sz w:val="24"/>
          <w:szCs w:val="24"/>
        </w:rPr>
        <w:t xml:space="preserve"> календарного года, следующего за годом предоставления финансовой поддержки.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Отчётность по направлению, указанному в пункте 2.5 настоящего Порядка, предоставляется за период </w:t>
      </w:r>
      <w:proofErr w:type="gramStart"/>
      <w:r w:rsidRPr="00551209">
        <w:rPr>
          <w:rFonts w:ascii="Times New Roman" w:hAnsi="Times New Roman" w:cs="Times New Roman"/>
          <w:sz w:val="24"/>
          <w:szCs w:val="24"/>
        </w:rPr>
        <w:t>с даты получения</w:t>
      </w:r>
      <w:proofErr w:type="gramEnd"/>
      <w:r w:rsidRPr="00551209">
        <w:rPr>
          <w:rFonts w:ascii="Times New Roman" w:hAnsi="Times New Roman" w:cs="Times New Roman"/>
          <w:sz w:val="24"/>
          <w:szCs w:val="24"/>
        </w:rPr>
        <w:t xml:space="preserve"> финансовой поддержки и в течение </w:t>
      </w:r>
      <w:r w:rsidR="00397AF2" w:rsidRPr="008E08C6">
        <w:rPr>
          <w:rFonts w:ascii="Times New Roman" w:hAnsi="Times New Roman" w:cs="Times New Roman"/>
          <w:sz w:val="24"/>
          <w:szCs w:val="24"/>
        </w:rPr>
        <w:t>2</w:t>
      </w:r>
      <w:r w:rsidR="00397AF2">
        <w:rPr>
          <w:rFonts w:ascii="Times New Roman" w:hAnsi="Times New Roman" w:cs="Times New Roman"/>
          <w:sz w:val="24"/>
          <w:szCs w:val="24"/>
        </w:rPr>
        <w:t xml:space="preserve"> (</w:t>
      </w:r>
      <w:r w:rsidRPr="00551209">
        <w:rPr>
          <w:rFonts w:ascii="Times New Roman" w:hAnsi="Times New Roman" w:cs="Times New Roman"/>
          <w:sz w:val="24"/>
          <w:szCs w:val="24"/>
        </w:rPr>
        <w:t>двух</w:t>
      </w:r>
      <w:r w:rsidR="00397AF2">
        <w:rPr>
          <w:rFonts w:ascii="Times New Roman" w:hAnsi="Times New Roman" w:cs="Times New Roman"/>
          <w:sz w:val="24"/>
          <w:szCs w:val="24"/>
        </w:rPr>
        <w:t>)</w:t>
      </w:r>
      <w:r w:rsidRPr="00551209">
        <w:rPr>
          <w:rFonts w:ascii="Times New Roman" w:hAnsi="Times New Roman" w:cs="Times New Roman"/>
          <w:sz w:val="24"/>
          <w:szCs w:val="24"/>
        </w:rPr>
        <w:t xml:space="preserve"> календарных лет с месяца начала деятельности по реализации заявленного бизнес-плана проекта.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Отчёт по направлению, указанному в пункте 2.5 настоящего Порядка, предоставляется с приложением копий документов, подтверждающих произведённые расходы в соответствии со сметой расходов </w:t>
      </w:r>
      <w:r w:rsidR="00D25A99" w:rsidRPr="00551209">
        <w:rPr>
          <w:rFonts w:ascii="Times New Roman" w:hAnsi="Times New Roman" w:cs="Times New Roman"/>
          <w:sz w:val="24"/>
          <w:szCs w:val="24"/>
        </w:rPr>
        <w:t xml:space="preserve">на реализацию бизнес </w:t>
      </w:r>
      <w:r w:rsidR="00B339E3" w:rsidRPr="00551209">
        <w:rPr>
          <w:rFonts w:ascii="Times New Roman" w:hAnsi="Times New Roman" w:cs="Times New Roman"/>
          <w:sz w:val="24"/>
          <w:szCs w:val="24"/>
        </w:rPr>
        <w:t>-</w:t>
      </w:r>
      <w:r w:rsidR="00D25A99" w:rsidRPr="00551209">
        <w:rPr>
          <w:rFonts w:ascii="Times New Roman" w:hAnsi="Times New Roman" w:cs="Times New Roman"/>
          <w:sz w:val="24"/>
          <w:szCs w:val="24"/>
        </w:rPr>
        <w:t xml:space="preserve"> плана, </w:t>
      </w:r>
      <w:r w:rsidR="00175D23" w:rsidRPr="00551209">
        <w:rPr>
          <w:rFonts w:ascii="Times New Roman" w:hAnsi="Times New Roman" w:cs="Times New Roman"/>
          <w:sz w:val="24"/>
          <w:szCs w:val="24"/>
        </w:rPr>
        <w:t>выплаты</w:t>
      </w:r>
      <w:r w:rsidRPr="00551209">
        <w:rPr>
          <w:rFonts w:ascii="Times New Roman" w:hAnsi="Times New Roman" w:cs="Times New Roman"/>
          <w:sz w:val="24"/>
          <w:szCs w:val="24"/>
        </w:rPr>
        <w:t xml:space="preserve"> по передаче прав на франшизу (паушальный взнос): договора, счёта, платёжного поручения, выписки банка о движении средств по счёту. </w:t>
      </w:r>
    </w:p>
    <w:p w:rsidR="000952E8" w:rsidRPr="00551209" w:rsidRDefault="006F16EC" w:rsidP="006F16EC">
      <w:pPr>
        <w:pStyle w:val="ConsPlusNormal"/>
        <w:tabs>
          <w:tab w:val="left" w:pos="426"/>
        </w:tabs>
        <w:jc w:val="both"/>
        <w:outlineLvl w:val="1"/>
        <w:rPr>
          <w:rFonts w:ascii="Times New Roman" w:hAnsi="Times New Roman"/>
          <w:sz w:val="24"/>
          <w:szCs w:val="24"/>
        </w:rPr>
      </w:pPr>
      <w:r w:rsidRPr="00551209">
        <w:rPr>
          <w:rFonts w:ascii="Times New Roman" w:hAnsi="Times New Roman"/>
          <w:sz w:val="24"/>
          <w:szCs w:val="24"/>
        </w:rPr>
        <w:t xml:space="preserve">Отчётность предоставляется в </w:t>
      </w:r>
      <w:r w:rsidR="00E93E85" w:rsidRPr="00551209">
        <w:rPr>
          <w:rFonts w:ascii="Times New Roman" w:hAnsi="Times New Roman"/>
          <w:sz w:val="24"/>
          <w:szCs w:val="24"/>
        </w:rPr>
        <w:t>ОЭР</w:t>
      </w:r>
      <w:r w:rsidRPr="00551209">
        <w:rPr>
          <w:rFonts w:ascii="Times New Roman" w:hAnsi="Times New Roman"/>
          <w:sz w:val="24"/>
          <w:szCs w:val="24"/>
        </w:rPr>
        <w:t xml:space="preserve"> на бумажном носителе с личной подписью Получателя по </w:t>
      </w:r>
      <w:r w:rsidR="000952E8" w:rsidRPr="00551209">
        <w:rPr>
          <w:rFonts w:ascii="Times New Roman" w:hAnsi="Times New Roman"/>
          <w:sz w:val="24"/>
          <w:szCs w:val="24"/>
        </w:rPr>
        <w:t>следующим адресам</w:t>
      </w:r>
      <w:r w:rsidRPr="00551209">
        <w:rPr>
          <w:rFonts w:ascii="Times New Roman" w:hAnsi="Times New Roman"/>
          <w:sz w:val="24"/>
          <w:szCs w:val="24"/>
        </w:rPr>
        <w:t xml:space="preserve">: </w:t>
      </w:r>
    </w:p>
    <w:p w:rsidR="000952E8" w:rsidRPr="00551209" w:rsidRDefault="000952E8" w:rsidP="006F16EC">
      <w:pPr>
        <w:pStyle w:val="ConsPlusNormal"/>
        <w:tabs>
          <w:tab w:val="left" w:pos="426"/>
        </w:tabs>
        <w:jc w:val="both"/>
        <w:outlineLvl w:val="1"/>
        <w:rPr>
          <w:rFonts w:ascii="Times New Roman" w:hAnsi="Times New Roman"/>
          <w:sz w:val="24"/>
          <w:szCs w:val="24"/>
        </w:rPr>
      </w:pPr>
      <w:r w:rsidRPr="00551209">
        <w:rPr>
          <w:rFonts w:ascii="Times New Roman" w:hAnsi="Times New Roman"/>
          <w:sz w:val="24"/>
          <w:szCs w:val="24"/>
        </w:rPr>
        <w:lastRenderedPageBreak/>
        <w:t xml:space="preserve">- </w:t>
      </w:r>
      <w:r w:rsidR="006F16EC" w:rsidRPr="00551209">
        <w:rPr>
          <w:rFonts w:ascii="Times New Roman" w:hAnsi="Times New Roman"/>
          <w:sz w:val="24"/>
          <w:szCs w:val="24"/>
        </w:rPr>
        <w:t xml:space="preserve">184420, </w:t>
      </w:r>
      <w:proofErr w:type="gramStart"/>
      <w:r w:rsidR="006F16EC" w:rsidRPr="00551209">
        <w:rPr>
          <w:rFonts w:ascii="Times New Roman" w:hAnsi="Times New Roman"/>
          <w:sz w:val="24"/>
          <w:szCs w:val="24"/>
        </w:rPr>
        <w:t>Мурманская</w:t>
      </w:r>
      <w:proofErr w:type="gramEnd"/>
      <w:r w:rsidR="006F16EC" w:rsidRPr="00551209">
        <w:rPr>
          <w:rFonts w:ascii="Times New Roman" w:hAnsi="Times New Roman"/>
          <w:sz w:val="24"/>
          <w:szCs w:val="24"/>
        </w:rPr>
        <w:t xml:space="preserve"> обл., Печенгский р-н, пгт. Никель, ул. </w:t>
      </w:r>
      <w:proofErr w:type="gramStart"/>
      <w:r w:rsidR="006F16EC" w:rsidRPr="00551209">
        <w:rPr>
          <w:rFonts w:ascii="Times New Roman" w:hAnsi="Times New Roman"/>
          <w:sz w:val="24"/>
          <w:szCs w:val="24"/>
        </w:rPr>
        <w:t>Пионерская</w:t>
      </w:r>
      <w:proofErr w:type="gramEnd"/>
      <w:r w:rsidR="006F16EC" w:rsidRPr="00551209">
        <w:rPr>
          <w:rFonts w:ascii="Times New Roman" w:hAnsi="Times New Roman"/>
          <w:sz w:val="24"/>
          <w:szCs w:val="24"/>
        </w:rPr>
        <w:t>, д.2;</w:t>
      </w:r>
    </w:p>
    <w:p w:rsidR="006F16EC" w:rsidRPr="00D87FBB" w:rsidRDefault="000952E8" w:rsidP="006F16EC">
      <w:pPr>
        <w:pStyle w:val="ConsPlusNormal"/>
        <w:tabs>
          <w:tab w:val="left" w:pos="426"/>
        </w:tabs>
        <w:jc w:val="both"/>
        <w:outlineLvl w:val="1"/>
        <w:rPr>
          <w:rFonts w:ascii="Times New Roman" w:hAnsi="Times New Roman" w:cs="Times New Roman"/>
          <w:color w:val="FF0000"/>
          <w:sz w:val="24"/>
          <w:szCs w:val="24"/>
        </w:rPr>
      </w:pPr>
      <w:r w:rsidRPr="00551209">
        <w:rPr>
          <w:rFonts w:ascii="Times New Roman" w:hAnsi="Times New Roman"/>
          <w:sz w:val="24"/>
          <w:szCs w:val="24"/>
        </w:rPr>
        <w:t>-</w:t>
      </w:r>
      <w:r w:rsidR="006F16EC" w:rsidRPr="00551209">
        <w:rPr>
          <w:rFonts w:ascii="Times New Roman" w:hAnsi="Times New Roman"/>
          <w:sz w:val="24"/>
          <w:szCs w:val="24"/>
        </w:rPr>
        <w:t xml:space="preserve"> 184430, Мурманская обл., Печенгский р-н, г. Заполярный</w:t>
      </w:r>
      <w:r w:rsidR="006F16EC" w:rsidRPr="003D0322">
        <w:rPr>
          <w:rFonts w:ascii="Times New Roman" w:hAnsi="Times New Roman"/>
          <w:sz w:val="24"/>
          <w:szCs w:val="24"/>
        </w:rPr>
        <w:t xml:space="preserve">, ул. Ленина, д.6, </w:t>
      </w:r>
      <w:proofErr w:type="spellStart"/>
      <w:r w:rsidR="006F16EC" w:rsidRPr="003D0322">
        <w:rPr>
          <w:rFonts w:ascii="Times New Roman" w:hAnsi="Times New Roman"/>
          <w:sz w:val="24"/>
          <w:szCs w:val="24"/>
        </w:rPr>
        <w:t>каб</w:t>
      </w:r>
      <w:proofErr w:type="spellEnd"/>
      <w:r w:rsidR="006F16EC" w:rsidRPr="003D0322">
        <w:rPr>
          <w:rFonts w:ascii="Times New Roman" w:hAnsi="Times New Roman"/>
          <w:sz w:val="24"/>
          <w:szCs w:val="24"/>
        </w:rPr>
        <w:t xml:space="preserve">. </w:t>
      </w:r>
      <w:r w:rsidR="00A040B0" w:rsidRPr="003D0322">
        <w:rPr>
          <w:rFonts w:ascii="Times New Roman" w:hAnsi="Times New Roman"/>
          <w:sz w:val="24"/>
          <w:szCs w:val="24"/>
        </w:rPr>
        <w:t xml:space="preserve">10, </w:t>
      </w:r>
      <w:r w:rsidR="006F16EC" w:rsidRPr="003D0322">
        <w:rPr>
          <w:rFonts w:ascii="Times New Roman" w:hAnsi="Times New Roman"/>
          <w:sz w:val="24"/>
          <w:szCs w:val="24"/>
        </w:rPr>
        <w:t>телефон</w:t>
      </w:r>
      <w:r w:rsidR="006838B8" w:rsidRPr="003D0322">
        <w:rPr>
          <w:rFonts w:ascii="Times New Roman" w:hAnsi="Times New Roman"/>
          <w:sz w:val="24"/>
          <w:szCs w:val="24"/>
        </w:rPr>
        <w:t>ы</w:t>
      </w:r>
      <w:r w:rsidR="006F16EC" w:rsidRPr="003D0322">
        <w:rPr>
          <w:rFonts w:ascii="Times New Roman" w:hAnsi="Times New Roman"/>
          <w:sz w:val="24"/>
          <w:szCs w:val="24"/>
        </w:rPr>
        <w:t>: (815-54)</w:t>
      </w:r>
      <w:r w:rsidR="00A040B0" w:rsidRPr="003D0322">
        <w:rPr>
          <w:rFonts w:ascii="Times New Roman" w:hAnsi="Times New Roman"/>
          <w:sz w:val="24"/>
          <w:szCs w:val="24"/>
        </w:rPr>
        <w:t xml:space="preserve"> </w:t>
      </w:r>
      <w:r w:rsidR="006F16EC" w:rsidRPr="003D0322">
        <w:rPr>
          <w:rFonts w:ascii="Times New Roman" w:hAnsi="Times New Roman"/>
          <w:sz w:val="24"/>
          <w:szCs w:val="24"/>
        </w:rPr>
        <w:t>6-20-41,</w:t>
      </w:r>
      <w:r w:rsidR="00A040B0" w:rsidRPr="003D0322">
        <w:rPr>
          <w:rFonts w:ascii="Times New Roman" w:hAnsi="Times New Roman"/>
          <w:sz w:val="24"/>
          <w:szCs w:val="24"/>
        </w:rPr>
        <w:t xml:space="preserve"> 6-19-21,</w:t>
      </w:r>
      <w:r w:rsidR="006F16EC" w:rsidRPr="003D0322">
        <w:rPr>
          <w:rFonts w:ascii="Times New Roman" w:hAnsi="Times New Roman"/>
          <w:sz w:val="24"/>
          <w:szCs w:val="24"/>
        </w:rPr>
        <w:t xml:space="preserve"> </w:t>
      </w:r>
      <w:r w:rsidR="006F16EC" w:rsidRPr="003D0322">
        <w:rPr>
          <w:rFonts w:ascii="Times New Roman" w:hAnsi="Times New Roman"/>
          <w:sz w:val="24"/>
          <w:szCs w:val="24"/>
          <w:lang w:val="en-US"/>
        </w:rPr>
        <w:t>e</w:t>
      </w:r>
      <w:r w:rsidR="006F16EC" w:rsidRPr="003D0322">
        <w:rPr>
          <w:rFonts w:ascii="Times New Roman" w:hAnsi="Times New Roman"/>
          <w:sz w:val="24"/>
          <w:szCs w:val="24"/>
        </w:rPr>
        <w:t>-</w:t>
      </w:r>
      <w:r w:rsidR="006F16EC" w:rsidRPr="003D0322">
        <w:rPr>
          <w:rFonts w:ascii="Times New Roman" w:hAnsi="Times New Roman"/>
          <w:sz w:val="24"/>
          <w:szCs w:val="24"/>
          <w:lang w:val="en-US"/>
        </w:rPr>
        <w:t>mail</w:t>
      </w:r>
      <w:r w:rsidR="006F16EC" w:rsidRPr="003D0322">
        <w:rPr>
          <w:rFonts w:ascii="Times New Roman" w:hAnsi="Times New Roman"/>
          <w:sz w:val="24"/>
          <w:szCs w:val="24"/>
        </w:rPr>
        <w:t xml:space="preserve">: </w:t>
      </w:r>
      <w:proofErr w:type="spellStart"/>
      <w:r w:rsidR="006F16EC" w:rsidRPr="003D0322">
        <w:rPr>
          <w:rFonts w:ascii="Times New Roman" w:hAnsi="Times New Roman"/>
          <w:sz w:val="24"/>
          <w:szCs w:val="24"/>
          <w:lang w:val="en-US"/>
        </w:rPr>
        <w:t>peo</w:t>
      </w:r>
      <w:proofErr w:type="spellEnd"/>
      <w:r w:rsidR="006F16EC" w:rsidRPr="003D0322">
        <w:rPr>
          <w:rFonts w:ascii="Times New Roman" w:hAnsi="Times New Roman"/>
          <w:sz w:val="24"/>
          <w:szCs w:val="24"/>
        </w:rPr>
        <w:t>@</w:t>
      </w:r>
      <w:proofErr w:type="spellStart"/>
      <w:r w:rsidR="006F16EC" w:rsidRPr="003D0322">
        <w:rPr>
          <w:rFonts w:ascii="Times New Roman" w:hAnsi="Times New Roman"/>
          <w:sz w:val="24"/>
          <w:szCs w:val="24"/>
          <w:lang w:val="en-US"/>
        </w:rPr>
        <w:t>pechengamr</w:t>
      </w:r>
      <w:proofErr w:type="spellEnd"/>
      <w:r w:rsidR="006F16EC" w:rsidRPr="003D0322">
        <w:rPr>
          <w:rFonts w:ascii="Times New Roman" w:hAnsi="Times New Roman"/>
          <w:sz w:val="24"/>
          <w:szCs w:val="24"/>
        </w:rPr>
        <w:t>.</w:t>
      </w:r>
      <w:proofErr w:type="spellStart"/>
      <w:r w:rsidR="006F16EC" w:rsidRPr="003D0322">
        <w:rPr>
          <w:rFonts w:ascii="Times New Roman" w:hAnsi="Times New Roman"/>
          <w:sz w:val="24"/>
          <w:szCs w:val="24"/>
          <w:lang w:val="en-US"/>
        </w:rPr>
        <w:t>ru</w:t>
      </w:r>
      <w:proofErr w:type="spellEnd"/>
      <w:r w:rsidR="006F16EC" w:rsidRPr="003D0322">
        <w:rPr>
          <w:rFonts w:ascii="Times New Roman" w:hAnsi="Times New Roman"/>
          <w:sz w:val="24"/>
          <w:szCs w:val="24"/>
        </w:rPr>
        <w:t>.</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В случае</w:t>
      </w:r>
      <w:proofErr w:type="gramStart"/>
      <w:r w:rsidR="003D0322">
        <w:rPr>
          <w:rFonts w:ascii="Times New Roman" w:hAnsi="Times New Roman" w:cs="Times New Roman"/>
          <w:sz w:val="24"/>
          <w:szCs w:val="24"/>
        </w:rPr>
        <w:t>,</w:t>
      </w:r>
      <w:proofErr w:type="gramEnd"/>
      <w:r w:rsidRPr="00551209">
        <w:rPr>
          <w:rFonts w:ascii="Times New Roman" w:hAnsi="Times New Roman" w:cs="Times New Roman"/>
          <w:sz w:val="24"/>
          <w:szCs w:val="24"/>
        </w:rPr>
        <w:t xml:space="preserve"> если Получатель не предоставил отчётные документы в установленные настоящим Порядком сроки, </w:t>
      </w:r>
      <w:r w:rsidR="00E93E85" w:rsidRPr="00551209">
        <w:rPr>
          <w:rFonts w:ascii="Times New Roman" w:hAnsi="Times New Roman" w:cs="Times New Roman"/>
          <w:sz w:val="24"/>
          <w:szCs w:val="24"/>
        </w:rPr>
        <w:t>ОЭР</w:t>
      </w:r>
      <w:r w:rsidRPr="00551209">
        <w:rPr>
          <w:rFonts w:ascii="Times New Roman" w:hAnsi="Times New Roman" w:cs="Times New Roman"/>
          <w:sz w:val="24"/>
          <w:szCs w:val="24"/>
        </w:rPr>
        <w:t xml:space="preserve"> в течение </w:t>
      </w:r>
      <w:r w:rsidR="00A040B0" w:rsidRPr="00551209">
        <w:rPr>
          <w:rFonts w:ascii="Times New Roman" w:hAnsi="Times New Roman" w:cs="Times New Roman"/>
          <w:sz w:val="24"/>
          <w:szCs w:val="24"/>
        </w:rPr>
        <w:t>10 (</w:t>
      </w:r>
      <w:r w:rsidRPr="00551209">
        <w:rPr>
          <w:rFonts w:ascii="Times New Roman" w:hAnsi="Times New Roman" w:cs="Times New Roman"/>
          <w:sz w:val="24"/>
          <w:szCs w:val="24"/>
        </w:rPr>
        <w:t>десяти</w:t>
      </w:r>
      <w:r w:rsidR="00A040B0" w:rsidRPr="00551209">
        <w:rPr>
          <w:rFonts w:ascii="Times New Roman" w:hAnsi="Times New Roman" w:cs="Times New Roman"/>
          <w:sz w:val="24"/>
          <w:szCs w:val="24"/>
        </w:rPr>
        <w:t>)</w:t>
      </w:r>
      <w:r w:rsidRPr="00551209">
        <w:rPr>
          <w:rFonts w:ascii="Times New Roman" w:hAnsi="Times New Roman" w:cs="Times New Roman"/>
          <w:sz w:val="24"/>
          <w:szCs w:val="24"/>
        </w:rPr>
        <w:t xml:space="preserve"> рабочих дней направляет ему уведомление о нарушении сроков предоставления отчётности. Получатель обязан в течение </w:t>
      </w:r>
      <w:r w:rsidR="00A040B0" w:rsidRPr="00551209">
        <w:rPr>
          <w:rFonts w:ascii="Times New Roman" w:hAnsi="Times New Roman" w:cs="Times New Roman"/>
          <w:sz w:val="24"/>
          <w:szCs w:val="24"/>
        </w:rPr>
        <w:t>10 (</w:t>
      </w:r>
      <w:r w:rsidRPr="00551209">
        <w:rPr>
          <w:rFonts w:ascii="Times New Roman" w:hAnsi="Times New Roman" w:cs="Times New Roman"/>
          <w:sz w:val="24"/>
          <w:szCs w:val="24"/>
        </w:rPr>
        <w:t>десяти</w:t>
      </w:r>
      <w:r w:rsidR="00A040B0" w:rsidRPr="00551209">
        <w:rPr>
          <w:rFonts w:ascii="Times New Roman" w:hAnsi="Times New Roman" w:cs="Times New Roman"/>
          <w:sz w:val="24"/>
          <w:szCs w:val="24"/>
        </w:rPr>
        <w:t>)</w:t>
      </w:r>
      <w:r w:rsidRPr="00551209">
        <w:rPr>
          <w:rFonts w:ascii="Times New Roman" w:hAnsi="Times New Roman" w:cs="Times New Roman"/>
          <w:sz w:val="24"/>
          <w:szCs w:val="24"/>
        </w:rPr>
        <w:t xml:space="preserve"> рабочих дней </w:t>
      </w:r>
      <w:proofErr w:type="gramStart"/>
      <w:r w:rsidRPr="00551209">
        <w:rPr>
          <w:rFonts w:ascii="Times New Roman" w:hAnsi="Times New Roman" w:cs="Times New Roman"/>
          <w:sz w:val="24"/>
          <w:szCs w:val="24"/>
        </w:rPr>
        <w:t>с даты отправки</w:t>
      </w:r>
      <w:proofErr w:type="gramEnd"/>
      <w:r w:rsidRPr="00551209">
        <w:rPr>
          <w:rFonts w:ascii="Times New Roman" w:hAnsi="Times New Roman" w:cs="Times New Roman"/>
          <w:sz w:val="24"/>
          <w:szCs w:val="24"/>
        </w:rPr>
        <w:t xml:space="preserve"> уведомления предоставить отчётные документы </w:t>
      </w:r>
      <w:r w:rsidR="00175D23" w:rsidRPr="00551209">
        <w:rPr>
          <w:rFonts w:ascii="Times New Roman" w:hAnsi="Times New Roman" w:cs="Times New Roman"/>
          <w:sz w:val="24"/>
          <w:szCs w:val="24"/>
        </w:rPr>
        <w:t>ОЭР</w:t>
      </w:r>
      <w:r w:rsidRPr="00551209">
        <w:rPr>
          <w:rFonts w:ascii="Times New Roman" w:hAnsi="Times New Roman" w:cs="Times New Roman"/>
          <w:sz w:val="24"/>
          <w:szCs w:val="24"/>
        </w:rPr>
        <w:t xml:space="preserve">.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8.2.2. Хранить документы, подтверждающие его право на получение финансовой поддержки и отчёты о деятельности Получателя, в течение </w:t>
      </w:r>
      <w:r w:rsidR="00A040B0" w:rsidRPr="00551209">
        <w:rPr>
          <w:rFonts w:ascii="Times New Roman" w:hAnsi="Times New Roman" w:cs="Times New Roman"/>
          <w:sz w:val="24"/>
          <w:szCs w:val="24"/>
        </w:rPr>
        <w:t>3 (</w:t>
      </w:r>
      <w:r w:rsidRPr="00551209">
        <w:rPr>
          <w:rFonts w:ascii="Times New Roman" w:hAnsi="Times New Roman" w:cs="Times New Roman"/>
          <w:sz w:val="24"/>
          <w:szCs w:val="24"/>
        </w:rPr>
        <w:t>трёх</w:t>
      </w:r>
      <w:r w:rsidR="00A040B0" w:rsidRPr="00551209">
        <w:rPr>
          <w:rFonts w:ascii="Times New Roman" w:hAnsi="Times New Roman" w:cs="Times New Roman"/>
          <w:sz w:val="24"/>
          <w:szCs w:val="24"/>
        </w:rPr>
        <w:t>)</w:t>
      </w:r>
      <w:r w:rsidRPr="00551209">
        <w:rPr>
          <w:rFonts w:ascii="Times New Roman" w:hAnsi="Times New Roman" w:cs="Times New Roman"/>
          <w:sz w:val="24"/>
          <w:szCs w:val="24"/>
        </w:rPr>
        <w:t xml:space="preserve"> лет </w:t>
      </w:r>
      <w:proofErr w:type="gramStart"/>
      <w:r w:rsidRPr="00551209">
        <w:rPr>
          <w:rFonts w:ascii="Times New Roman" w:hAnsi="Times New Roman" w:cs="Times New Roman"/>
          <w:sz w:val="24"/>
          <w:szCs w:val="24"/>
        </w:rPr>
        <w:t>с даты получения</w:t>
      </w:r>
      <w:proofErr w:type="gramEnd"/>
      <w:r w:rsidRPr="00551209">
        <w:rPr>
          <w:rFonts w:ascii="Times New Roman" w:hAnsi="Times New Roman" w:cs="Times New Roman"/>
          <w:sz w:val="24"/>
          <w:szCs w:val="24"/>
        </w:rPr>
        <w:t xml:space="preserve"> финансовой поддержки.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8.2.3. Информировать </w:t>
      </w:r>
      <w:r w:rsidR="00175D23" w:rsidRPr="00551209">
        <w:rPr>
          <w:rFonts w:ascii="Times New Roman" w:hAnsi="Times New Roman" w:cs="Times New Roman"/>
          <w:sz w:val="24"/>
          <w:szCs w:val="24"/>
        </w:rPr>
        <w:t>ОЭР</w:t>
      </w:r>
      <w:r w:rsidRPr="00551209">
        <w:rPr>
          <w:rFonts w:ascii="Times New Roman" w:hAnsi="Times New Roman" w:cs="Times New Roman"/>
          <w:sz w:val="24"/>
          <w:szCs w:val="24"/>
        </w:rPr>
        <w:t xml:space="preserve"> о смене места ведения предпринимательской деятельности и/или планируемой ликвидации, реорганизации и/или банкротстве.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8.2.4. В случае прекращения реализации бизнес-плана проекта и (или) ликвидации юридического лица, прекращения индивидуальной предпринимательской деятельности (далее </w:t>
      </w:r>
      <w:r w:rsidR="00B339E3" w:rsidRPr="004D7BB7">
        <w:rPr>
          <w:rFonts w:ascii="Times New Roman" w:hAnsi="Times New Roman" w:cs="Times New Roman"/>
          <w:sz w:val="24"/>
          <w:szCs w:val="24"/>
        </w:rPr>
        <w:t>-</w:t>
      </w:r>
      <w:r w:rsidRPr="004D7BB7">
        <w:rPr>
          <w:rFonts w:ascii="Times New Roman" w:hAnsi="Times New Roman" w:cs="Times New Roman"/>
          <w:sz w:val="24"/>
          <w:szCs w:val="24"/>
        </w:rPr>
        <w:t xml:space="preserve"> событие) в период действия Соглашения письменно уведомить об этом организатора конкурса в </w:t>
      </w:r>
      <w:r w:rsidRPr="008E08C6">
        <w:rPr>
          <w:rFonts w:ascii="Times New Roman" w:hAnsi="Times New Roman" w:cs="Times New Roman"/>
          <w:sz w:val="24"/>
          <w:szCs w:val="24"/>
        </w:rPr>
        <w:t xml:space="preserve">течение </w:t>
      </w:r>
      <w:r w:rsidR="00397AF2" w:rsidRPr="008E08C6">
        <w:rPr>
          <w:rFonts w:ascii="Times New Roman" w:hAnsi="Times New Roman" w:cs="Times New Roman"/>
          <w:sz w:val="24"/>
          <w:szCs w:val="24"/>
        </w:rPr>
        <w:t>5</w:t>
      </w:r>
      <w:r w:rsidR="00397AF2">
        <w:rPr>
          <w:rFonts w:ascii="Times New Roman" w:hAnsi="Times New Roman" w:cs="Times New Roman"/>
          <w:sz w:val="24"/>
          <w:szCs w:val="24"/>
        </w:rPr>
        <w:t xml:space="preserve"> (</w:t>
      </w:r>
      <w:r w:rsidRPr="004D7BB7">
        <w:rPr>
          <w:rFonts w:ascii="Times New Roman" w:hAnsi="Times New Roman" w:cs="Times New Roman"/>
          <w:sz w:val="24"/>
          <w:szCs w:val="24"/>
        </w:rPr>
        <w:t>пяти</w:t>
      </w:r>
      <w:r w:rsidR="00397AF2">
        <w:rPr>
          <w:rFonts w:ascii="Times New Roman" w:hAnsi="Times New Roman" w:cs="Times New Roman"/>
          <w:sz w:val="24"/>
          <w:szCs w:val="24"/>
        </w:rPr>
        <w:t>)</w:t>
      </w:r>
      <w:r w:rsidRPr="004D7BB7">
        <w:rPr>
          <w:rFonts w:ascii="Times New Roman" w:hAnsi="Times New Roman" w:cs="Times New Roman"/>
          <w:sz w:val="24"/>
          <w:szCs w:val="24"/>
        </w:rPr>
        <w:t xml:space="preserve"> рабочих дней со дня наступления события.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8.2.5. Осуществить возврат субсидии (гранта в форме субсидии) в течение 30 (тридцати) календарных дней со дня получения уведомления о расторжении Соглашения в случае неисполнения требований настоящего Порядка и заключённого Соглашения. </w:t>
      </w:r>
    </w:p>
    <w:p w:rsidR="006F16EC" w:rsidRPr="006239CE" w:rsidRDefault="00516189" w:rsidP="006F16EC">
      <w:pPr>
        <w:pStyle w:val="ConsPlusNormal"/>
        <w:tabs>
          <w:tab w:val="left" w:pos="426"/>
        </w:tabs>
        <w:jc w:val="both"/>
        <w:outlineLvl w:val="1"/>
        <w:rPr>
          <w:rFonts w:ascii="Times New Roman" w:hAnsi="Times New Roman" w:cs="Times New Roman"/>
          <w:sz w:val="24"/>
          <w:szCs w:val="24"/>
        </w:rPr>
      </w:pPr>
      <w:r w:rsidRPr="006239CE">
        <w:rPr>
          <w:rFonts w:ascii="Times New Roman" w:hAnsi="Times New Roman" w:cs="Times New Roman"/>
          <w:sz w:val="24"/>
          <w:szCs w:val="24"/>
        </w:rPr>
        <w:t>8.2.6. В случае не</w:t>
      </w:r>
      <w:r w:rsidR="006F16EC" w:rsidRPr="006239CE">
        <w:rPr>
          <w:rFonts w:ascii="Times New Roman" w:hAnsi="Times New Roman" w:cs="Times New Roman"/>
          <w:sz w:val="24"/>
          <w:szCs w:val="24"/>
        </w:rPr>
        <w:t xml:space="preserve">достижения выполнения показателей результативности, отражённых в </w:t>
      </w:r>
      <w:r w:rsidR="004B45D1" w:rsidRPr="008E08C6">
        <w:rPr>
          <w:rFonts w:ascii="Times New Roman" w:hAnsi="Times New Roman" w:cs="Times New Roman"/>
          <w:sz w:val="24"/>
          <w:szCs w:val="24"/>
        </w:rPr>
        <w:t>П</w:t>
      </w:r>
      <w:r w:rsidR="006F16EC" w:rsidRPr="008E08C6">
        <w:rPr>
          <w:rFonts w:ascii="Times New Roman" w:hAnsi="Times New Roman" w:cs="Times New Roman"/>
          <w:sz w:val="24"/>
          <w:szCs w:val="24"/>
        </w:rPr>
        <w:t xml:space="preserve">риложении № </w:t>
      </w:r>
      <w:r w:rsidR="00567D54" w:rsidRPr="008E08C6">
        <w:rPr>
          <w:rFonts w:ascii="Times New Roman" w:hAnsi="Times New Roman" w:cs="Times New Roman"/>
          <w:sz w:val="24"/>
          <w:szCs w:val="24"/>
        </w:rPr>
        <w:t>10</w:t>
      </w:r>
      <w:r w:rsidR="006F16EC" w:rsidRPr="008E08C6">
        <w:rPr>
          <w:rFonts w:ascii="Times New Roman" w:hAnsi="Times New Roman" w:cs="Times New Roman"/>
          <w:sz w:val="24"/>
          <w:szCs w:val="24"/>
        </w:rPr>
        <w:t xml:space="preserve"> к настоящему Порядку, </w:t>
      </w:r>
      <w:r w:rsidR="006F16EC" w:rsidRPr="006239CE">
        <w:rPr>
          <w:rFonts w:ascii="Times New Roman" w:hAnsi="Times New Roman" w:cs="Times New Roman"/>
          <w:sz w:val="24"/>
          <w:szCs w:val="24"/>
        </w:rPr>
        <w:t xml:space="preserve">Получатель не допускается к участию в </w:t>
      </w:r>
      <w:r w:rsidR="00175D23" w:rsidRPr="006239CE">
        <w:rPr>
          <w:rFonts w:ascii="Times New Roman" w:hAnsi="Times New Roman" w:cs="Times New Roman"/>
          <w:sz w:val="24"/>
          <w:szCs w:val="24"/>
        </w:rPr>
        <w:t>К</w:t>
      </w:r>
      <w:r w:rsidR="006F16EC" w:rsidRPr="006239CE">
        <w:rPr>
          <w:rFonts w:ascii="Times New Roman" w:hAnsi="Times New Roman" w:cs="Times New Roman"/>
          <w:sz w:val="24"/>
          <w:szCs w:val="24"/>
        </w:rPr>
        <w:t xml:space="preserve">онкурсе на право получения финансовой поддержки среди субъектов </w:t>
      </w:r>
      <w:r w:rsidR="008D1090">
        <w:rPr>
          <w:rFonts w:ascii="Times New Roman" w:hAnsi="Times New Roman" w:cs="Times New Roman"/>
          <w:sz w:val="24"/>
          <w:szCs w:val="24"/>
        </w:rPr>
        <w:t>МСП</w:t>
      </w:r>
      <w:r w:rsidR="006F16EC" w:rsidRPr="006239CE">
        <w:rPr>
          <w:rFonts w:ascii="Times New Roman" w:hAnsi="Times New Roman" w:cs="Times New Roman"/>
          <w:sz w:val="24"/>
          <w:szCs w:val="24"/>
        </w:rPr>
        <w:t xml:space="preserve">, в последующие периоды - в течение </w:t>
      </w:r>
      <w:r w:rsidR="008E08C6">
        <w:rPr>
          <w:rFonts w:ascii="Times New Roman" w:hAnsi="Times New Roman" w:cs="Times New Roman"/>
          <w:sz w:val="24"/>
          <w:szCs w:val="24"/>
        </w:rPr>
        <w:t xml:space="preserve">3 (трех) лет </w:t>
      </w:r>
      <w:r w:rsidRPr="006239CE">
        <w:rPr>
          <w:rFonts w:ascii="Times New Roman" w:hAnsi="Times New Roman" w:cs="Times New Roman"/>
          <w:sz w:val="24"/>
          <w:szCs w:val="24"/>
        </w:rPr>
        <w:t>с момента установления не</w:t>
      </w:r>
      <w:r w:rsidR="006F16EC" w:rsidRPr="006239CE">
        <w:rPr>
          <w:rFonts w:ascii="Times New Roman" w:hAnsi="Times New Roman" w:cs="Times New Roman"/>
          <w:sz w:val="24"/>
          <w:szCs w:val="24"/>
        </w:rPr>
        <w:t xml:space="preserve">достижения показателя результативности.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8.3. Получатель согласен на осуществление в отношении него проверок соблюдения им условий, целей и порядка предоставления субсидии (гранта в форме субсидии), проводимых организатором конкурса и органом муниципального финансового контроля </w:t>
      </w:r>
      <w:r w:rsidR="00F201DD">
        <w:rPr>
          <w:rFonts w:ascii="Times New Roman" w:hAnsi="Times New Roman" w:cs="Times New Roman"/>
          <w:sz w:val="24"/>
          <w:szCs w:val="24"/>
        </w:rPr>
        <w:t>А</w:t>
      </w:r>
      <w:r w:rsidRPr="004D7BB7">
        <w:rPr>
          <w:rFonts w:ascii="Times New Roman" w:hAnsi="Times New Roman" w:cs="Times New Roman"/>
          <w:sz w:val="24"/>
          <w:szCs w:val="24"/>
        </w:rPr>
        <w:t xml:space="preserve">дминистрации. </w:t>
      </w:r>
    </w:p>
    <w:p w:rsidR="00B376E7" w:rsidRPr="004D7BB7" w:rsidRDefault="006F16EC" w:rsidP="006F16EC">
      <w:pPr>
        <w:pStyle w:val="ConsPlusNormal"/>
        <w:widowControl/>
        <w:tabs>
          <w:tab w:val="left" w:pos="426"/>
        </w:tabs>
        <w:ind w:firstLine="0"/>
        <w:jc w:val="both"/>
        <w:outlineLvl w:val="1"/>
        <w:rPr>
          <w:rFonts w:ascii="Times New Roman" w:hAnsi="Times New Roman" w:cs="Times New Roman"/>
          <w:sz w:val="24"/>
          <w:szCs w:val="24"/>
        </w:rPr>
      </w:pPr>
      <w:r w:rsidRPr="004D7BB7">
        <w:rPr>
          <w:rFonts w:ascii="Times New Roman" w:hAnsi="Times New Roman" w:cs="Times New Roman"/>
          <w:sz w:val="24"/>
          <w:szCs w:val="24"/>
        </w:rPr>
        <w:tab/>
      </w:r>
      <w:r w:rsidRPr="004D7BB7">
        <w:rPr>
          <w:rFonts w:ascii="Times New Roman" w:hAnsi="Times New Roman" w:cs="Times New Roman"/>
          <w:sz w:val="24"/>
          <w:szCs w:val="24"/>
        </w:rPr>
        <w:tab/>
      </w:r>
    </w:p>
    <w:p w:rsidR="00151138" w:rsidRPr="004D7BB7" w:rsidRDefault="00151138" w:rsidP="00151138">
      <w:pPr>
        <w:keepNext/>
        <w:keepLines/>
        <w:spacing w:after="0" w:line="240" w:lineRule="auto"/>
        <w:ind w:left="187" w:right="241" w:hanging="10"/>
        <w:jc w:val="center"/>
        <w:outlineLvl w:val="1"/>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t xml:space="preserve">9. </w:t>
      </w:r>
      <w:proofErr w:type="gramStart"/>
      <w:r w:rsidRPr="004D7BB7">
        <w:rPr>
          <w:rFonts w:ascii="Times New Roman" w:eastAsia="Times New Roman" w:hAnsi="Times New Roman"/>
          <w:b/>
          <w:color w:val="000000"/>
          <w:sz w:val="24"/>
          <w:szCs w:val="24"/>
        </w:rPr>
        <w:t>Контроль за</w:t>
      </w:r>
      <w:proofErr w:type="gramEnd"/>
      <w:r w:rsidRPr="004D7BB7">
        <w:rPr>
          <w:rFonts w:ascii="Times New Roman" w:eastAsia="Times New Roman" w:hAnsi="Times New Roman"/>
          <w:b/>
          <w:color w:val="000000"/>
          <w:sz w:val="24"/>
          <w:szCs w:val="24"/>
        </w:rPr>
        <w:t xml:space="preserve"> соблюдением условий и целей финансовой поддержки, ответственность за их нарушение и порядок возврата средств </w:t>
      </w:r>
      <w:r w:rsidR="00B339E3" w:rsidRPr="004D7BB7">
        <w:rPr>
          <w:rFonts w:ascii="Times New Roman" w:eastAsia="Times New Roman" w:hAnsi="Times New Roman"/>
          <w:b/>
          <w:color w:val="000000"/>
          <w:sz w:val="24"/>
          <w:szCs w:val="24"/>
        </w:rPr>
        <w:br/>
      </w:r>
      <w:r w:rsidRPr="004D7BB7">
        <w:rPr>
          <w:rFonts w:ascii="Times New Roman" w:eastAsia="Times New Roman" w:hAnsi="Times New Roman"/>
          <w:b/>
          <w:color w:val="000000"/>
          <w:sz w:val="24"/>
          <w:szCs w:val="24"/>
        </w:rPr>
        <w:t>финансовой поддержки</w:t>
      </w:r>
    </w:p>
    <w:p w:rsidR="00151138" w:rsidRPr="004D7BB7" w:rsidRDefault="00151138" w:rsidP="00151138">
      <w:pPr>
        <w:spacing w:after="0" w:line="240" w:lineRule="auto"/>
        <w:ind w:left="11"/>
        <w:jc w:val="both"/>
        <w:rPr>
          <w:rFonts w:ascii="Times New Roman" w:eastAsia="Times New Roman" w:hAnsi="Times New Roman"/>
          <w:color w:val="000000"/>
          <w:sz w:val="24"/>
          <w:szCs w:val="24"/>
        </w:rPr>
      </w:pPr>
      <w:r w:rsidRPr="004D7BB7">
        <w:rPr>
          <w:rFonts w:ascii="Times New Roman" w:eastAsia="Times New Roman" w:hAnsi="Times New Roman"/>
          <w:b/>
          <w:color w:val="000000"/>
          <w:sz w:val="24"/>
          <w:szCs w:val="24"/>
        </w:rPr>
        <w:t xml:space="preserve"> </w:t>
      </w:r>
    </w:p>
    <w:p w:rsidR="00BC45AF" w:rsidRPr="004D7BB7" w:rsidRDefault="00BC45AF" w:rsidP="00151138">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9.1. </w:t>
      </w:r>
      <w:proofErr w:type="gramStart"/>
      <w:r w:rsidRPr="004D7BB7">
        <w:rPr>
          <w:rFonts w:ascii="Times New Roman" w:eastAsia="Times New Roman" w:hAnsi="Times New Roman"/>
          <w:sz w:val="24"/>
          <w:szCs w:val="24"/>
          <w:lang w:eastAsia="ru-RU"/>
        </w:rPr>
        <w:t>Контроль за</w:t>
      </w:r>
      <w:proofErr w:type="gramEnd"/>
      <w:r w:rsidRPr="004D7BB7">
        <w:rPr>
          <w:rFonts w:ascii="Times New Roman" w:eastAsia="Times New Roman" w:hAnsi="Times New Roman"/>
          <w:sz w:val="24"/>
          <w:szCs w:val="24"/>
          <w:lang w:eastAsia="ru-RU"/>
        </w:rPr>
        <w:t xml:space="preserve"> соблюдением условий и целей финансовой поддержки Получателем осуществляется </w:t>
      </w:r>
      <w:r w:rsidR="000D4048"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и органом муниципального контроля </w:t>
      </w:r>
      <w:r w:rsidR="00F201DD">
        <w:rPr>
          <w:rFonts w:ascii="Times New Roman" w:eastAsia="Times New Roman" w:hAnsi="Times New Roman"/>
          <w:sz w:val="24"/>
          <w:szCs w:val="24"/>
          <w:lang w:eastAsia="ru-RU"/>
        </w:rPr>
        <w:t>А</w:t>
      </w:r>
      <w:r w:rsidRPr="004D7BB7">
        <w:rPr>
          <w:rFonts w:ascii="Times New Roman" w:eastAsia="Times New Roman" w:hAnsi="Times New Roman"/>
          <w:sz w:val="24"/>
          <w:szCs w:val="24"/>
          <w:lang w:eastAsia="ru-RU"/>
        </w:rPr>
        <w:t>дминистрации.</w:t>
      </w:r>
    </w:p>
    <w:p w:rsidR="00BC45AF" w:rsidRPr="004D7BB7" w:rsidRDefault="00BC45AF" w:rsidP="00151138">
      <w:pPr>
        <w:autoSpaceDE w:val="0"/>
        <w:autoSpaceDN w:val="0"/>
        <w:spacing w:after="0" w:line="240" w:lineRule="auto"/>
        <w:ind w:firstLine="567"/>
        <w:jc w:val="both"/>
        <w:rPr>
          <w:rFonts w:ascii="Times New Roman" w:eastAsia="Times New Roman" w:hAnsi="Times New Roman"/>
          <w:sz w:val="24"/>
          <w:szCs w:val="24"/>
          <w:lang w:eastAsia="ru-RU"/>
        </w:rPr>
      </w:pPr>
      <w:proofErr w:type="gramStart"/>
      <w:r w:rsidRPr="004D7BB7">
        <w:rPr>
          <w:rFonts w:ascii="Times New Roman" w:eastAsia="Times New Roman" w:hAnsi="Times New Roman"/>
          <w:sz w:val="24"/>
          <w:szCs w:val="24"/>
          <w:lang w:eastAsia="ru-RU"/>
        </w:rPr>
        <w:t>Контроль за</w:t>
      </w:r>
      <w:proofErr w:type="gramEnd"/>
      <w:r w:rsidRPr="004D7BB7">
        <w:rPr>
          <w:rFonts w:ascii="Times New Roman" w:eastAsia="Times New Roman" w:hAnsi="Times New Roman"/>
          <w:sz w:val="24"/>
          <w:szCs w:val="24"/>
          <w:lang w:eastAsia="ru-RU"/>
        </w:rPr>
        <w:t xml:space="preserve"> использованием субсидии (гранта в форме субсидии) осуществляется на основании отчетных документов, указанных в разделе 8 настоящего Порядка и в Соглашении.</w:t>
      </w:r>
    </w:p>
    <w:p w:rsidR="00151138" w:rsidRPr="004D7BB7" w:rsidRDefault="00151138" w:rsidP="00151138">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9.</w:t>
      </w:r>
      <w:r w:rsidR="00BC45AF" w:rsidRPr="004D7BB7">
        <w:rPr>
          <w:rFonts w:ascii="Times New Roman" w:eastAsia="Times New Roman" w:hAnsi="Times New Roman"/>
          <w:sz w:val="24"/>
          <w:szCs w:val="24"/>
          <w:lang w:eastAsia="ru-RU"/>
        </w:rPr>
        <w:t>2</w:t>
      </w:r>
      <w:r w:rsidRPr="004D7BB7">
        <w:rPr>
          <w:rFonts w:ascii="Times New Roman" w:eastAsia="Times New Roman" w:hAnsi="Times New Roman"/>
          <w:sz w:val="24"/>
          <w:szCs w:val="24"/>
          <w:lang w:eastAsia="ru-RU"/>
        </w:rPr>
        <w:t xml:space="preserve">. В случае выявления фактов несоблюдения получателем финансовой поддержки условий ее </w:t>
      </w:r>
      <w:r w:rsidRPr="00330392">
        <w:rPr>
          <w:rFonts w:ascii="Times New Roman" w:eastAsia="Times New Roman" w:hAnsi="Times New Roman"/>
          <w:sz w:val="24"/>
          <w:szCs w:val="24"/>
          <w:lang w:eastAsia="ru-RU"/>
        </w:rPr>
        <w:t>предоставления</w:t>
      </w:r>
      <w:r w:rsidR="00203675" w:rsidRPr="00330392">
        <w:rPr>
          <w:rFonts w:ascii="Times New Roman" w:eastAsia="Times New Roman" w:hAnsi="Times New Roman"/>
          <w:sz w:val="24"/>
          <w:szCs w:val="24"/>
          <w:lang w:eastAsia="ru-RU"/>
        </w:rPr>
        <w:t>, требований настоящего Порядка и заключенного Соглашения</w:t>
      </w:r>
      <w:r w:rsidRPr="00330392">
        <w:rPr>
          <w:rFonts w:ascii="Times New Roman" w:eastAsia="Times New Roman" w:hAnsi="Times New Roman"/>
          <w:sz w:val="24"/>
          <w:szCs w:val="24"/>
          <w:lang w:eastAsia="ru-RU"/>
        </w:rPr>
        <w:t xml:space="preserve"> </w:t>
      </w:r>
      <w:r w:rsidR="000D4048" w:rsidRPr="00330392">
        <w:rPr>
          <w:rFonts w:ascii="Times New Roman" w:eastAsia="Times New Roman" w:hAnsi="Times New Roman"/>
          <w:sz w:val="24"/>
          <w:szCs w:val="24"/>
          <w:lang w:eastAsia="ru-RU"/>
        </w:rPr>
        <w:t>ОЭР</w:t>
      </w:r>
      <w:r w:rsidRPr="00330392">
        <w:rPr>
          <w:rFonts w:ascii="Times New Roman" w:eastAsia="Times New Roman" w:hAnsi="Times New Roman"/>
          <w:sz w:val="24"/>
          <w:szCs w:val="24"/>
          <w:lang w:eastAsia="ru-RU"/>
        </w:rPr>
        <w:t xml:space="preserve"> выносит на ближайшее заседание Комиссии вопрос о </w:t>
      </w:r>
      <w:r w:rsidR="00203675" w:rsidRPr="00330392">
        <w:rPr>
          <w:rFonts w:ascii="Times New Roman" w:eastAsia="Times New Roman" w:hAnsi="Times New Roman"/>
          <w:sz w:val="24"/>
          <w:szCs w:val="24"/>
          <w:lang w:eastAsia="ru-RU"/>
        </w:rPr>
        <w:t>расторжении Соглашения и</w:t>
      </w:r>
      <w:r w:rsidR="00203675">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возврате средств субсидии.</w:t>
      </w:r>
    </w:p>
    <w:p w:rsidR="00151138" w:rsidRPr="004D7BB7" w:rsidRDefault="00151138" w:rsidP="00151138">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9.</w:t>
      </w:r>
      <w:r w:rsidR="00BC45AF" w:rsidRPr="004D7BB7">
        <w:rPr>
          <w:rFonts w:ascii="Times New Roman" w:eastAsia="Times New Roman" w:hAnsi="Times New Roman"/>
          <w:sz w:val="24"/>
          <w:szCs w:val="24"/>
          <w:lang w:eastAsia="ru-RU"/>
        </w:rPr>
        <w:t>3</w:t>
      </w:r>
      <w:r w:rsidRPr="004D7BB7">
        <w:rPr>
          <w:rFonts w:ascii="Times New Roman" w:eastAsia="Times New Roman" w:hAnsi="Times New Roman"/>
          <w:sz w:val="24"/>
          <w:szCs w:val="24"/>
          <w:lang w:eastAsia="ru-RU"/>
        </w:rPr>
        <w:t xml:space="preserve">. На основании решения Комиссии </w:t>
      </w:r>
      <w:r w:rsidR="000D4048"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в течение </w:t>
      </w:r>
      <w:r w:rsidR="00261409">
        <w:rPr>
          <w:rFonts w:ascii="Times New Roman" w:eastAsia="Times New Roman" w:hAnsi="Times New Roman"/>
          <w:sz w:val="24"/>
          <w:szCs w:val="24"/>
          <w:lang w:eastAsia="ru-RU"/>
        </w:rPr>
        <w:t>5 (</w:t>
      </w:r>
      <w:r w:rsidRPr="004D7BB7">
        <w:rPr>
          <w:rFonts w:ascii="Times New Roman" w:eastAsia="Times New Roman" w:hAnsi="Times New Roman"/>
          <w:sz w:val="24"/>
          <w:szCs w:val="24"/>
          <w:lang w:eastAsia="ru-RU"/>
        </w:rPr>
        <w:t>пяти</w:t>
      </w:r>
      <w:r w:rsidR="00261409">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рабочих дней со дня подписания протокола уведомляет получателя финансовой поддержки о расторж</w:t>
      </w:r>
      <w:r w:rsidR="00261409">
        <w:rPr>
          <w:rFonts w:ascii="Times New Roman" w:eastAsia="Times New Roman" w:hAnsi="Times New Roman"/>
          <w:sz w:val="24"/>
          <w:szCs w:val="24"/>
          <w:lang w:eastAsia="ru-RU"/>
        </w:rPr>
        <w:t>ении С</w:t>
      </w:r>
      <w:r w:rsidRPr="004D7BB7">
        <w:rPr>
          <w:rFonts w:ascii="Times New Roman" w:eastAsia="Times New Roman" w:hAnsi="Times New Roman"/>
          <w:sz w:val="24"/>
          <w:szCs w:val="24"/>
          <w:lang w:eastAsia="ru-RU"/>
        </w:rPr>
        <w:t xml:space="preserve">оглашения и вносит в реестр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w:t>
      </w:r>
      <w:r w:rsidR="00B339E3" w:rsidRPr="004D7BB7">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получателей финансовой поддержки сведения о нарушении условий оказания поддержки.</w:t>
      </w:r>
    </w:p>
    <w:p w:rsidR="00151138" w:rsidRPr="004D7BB7" w:rsidRDefault="00151138" w:rsidP="00151138">
      <w:pPr>
        <w:autoSpaceDE w:val="0"/>
        <w:autoSpaceDN w:val="0"/>
        <w:spacing w:after="0" w:line="240" w:lineRule="auto"/>
        <w:ind w:firstLine="567"/>
        <w:jc w:val="both"/>
        <w:rPr>
          <w:rFonts w:ascii="Times New Roman" w:eastAsia="Times New Roman" w:hAnsi="Times New Roman"/>
          <w:sz w:val="24"/>
          <w:szCs w:val="24"/>
          <w:lang w:eastAsia="ru-RU"/>
        </w:rPr>
      </w:pPr>
      <w:bookmarkStart w:id="3" w:name="P757"/>
      <w:bookmarkEnd w:id="3"/>
      <w:r w:rsidRPr="004D7BB7">
        <w:rPr>
          <w:rFonts w:ascii="Times New Roman" w:eastAsia="Times New Roman" w:hAnsi="Times New Roman"/>
          <w:sz w:val="24"/>
          <w:szCs w:val="24"/>
          <w:lang w:eastAsia="ru-RU"/>
        </w:rPr>
        <w:t>9.</w:t>
      </w:r>
      <w:r w:rsidR="00BC45AF" w:rsidRPr="004D7BB7">
        <w:rPr>
          <w:rFonts w:ascii="Times New Roman" w:eastAsia="Times New Roman" w:hAnsi="Times New Roman"/>
          <w:sz w:val="24"/>
          <w:szCs w:val="24"/>
          <w:lang w:eastAsia="ru-RU"/>
        </w:rPr>
        <w:t>4</w:t>
      </w:r>
      <w:r w:rsidRPr="004D7BB7">
        <w:rPr>
          <w:rFonts w:ascii="Times New Roman" w:eastAsia="Times New Roman" w:hAnsi="Times New Roman"/>
          <w:sz w:val="24"/>
          <w:szCs w:val="24"/>
          <w:lang w:eastAsia="ru-RU"/>
        </w:rPr>
        <w:t xml:space="preserve">. Получатель финансовой поддержки </w:t>
      </w:r>
      <w:r w:rsidR="00203675" w:rsidRPr="00330392">
        <w:rPr>
          <w:rFonts w:ascii="Times New Roman" w:eastAsia="Times New Roman" w:hAnsi="Times New Roman"/>
          <w:sz w:val="24"/>
          <w:szCs w:val="24"/>
          <w:lang w:eastAsia="ru-RU"/>
        </w:rPr>
        <w:t>обязан</w:t>
      </w:r>
      <w:r w:rsidR="00203675">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осу</w:t>
      </w:r>
      <w:r w:rsidRPr="00330392">
        <w:rPr>
          <w:rFonts w:ascii="Times New Roman" w:eastAsia="Times New Roman" w:hAnsi="Times New Roman"/>
          <w:sz w:val="24"/>
          <w:szCs w:val="24"/>
          <w:lang w:eastAsia="ru-RU"/>
        </w:rPr>
        <w:t>ществ</w:t>
      </w:r>
      <w:r w:rsidR="00203675" w:rsidRPr="00330392">
        <w:rPr>
          <w:rFonts w:ascii="Times New Roman" w:eastAsia="Times New Roman" w:hAnsi="Times New Roman"/>
          <w:sz w:val="24"/>
          <w:szCs w:val="24"/>
          <w:lang w:eastAsia="ru-RU"/>
        </w:rPr>
        <w:t>ить</w:t>
      </w:r>
      <w:r w:rsidRPr="004D7BB7">
        <w:rPr>
          <w:rFonts w:ascii="Times New Roman" w:eastAsia="Times New Roman" w:hAnsi="Times New Roman"/>
          <w:sz w:val="24"/>
          <w:szCs w:val="24"/>
          <w:lang w:eastAsia="ru-RU"/>
        </w:rPr>
        <w:t xml:space="preserve"> возврат средств субсидии в течение </w:t>
      </w:r>
      <w:r w:rsidR="00261409">
        <w:rPr>
          <w:rFonts w:ascii="Times New Roman" w:eastAsia="Times New Roman" w:hAnsi="Times New Roman"/>
          <w:sz w:val="24"/>
          <w:szCs w:val="24"/>
          <w:lang w:eastAsia="ru-RU"/>
        </w:rPr>
        <w:t>30 (</w:t>
      </w:r>
      <w:r w:rsidRPr="004D7BB7">
        <w:rPr>
          <w:rFonts w:ascii="Times New Roman" w:eastAsia="Times New Roman" w:hAnsi="Times New Roman"/>
          <w:sz w:val="24"/>
          <w:szCs w:val="24"/>
          <w:lang w:eastAsia="ru-RU"/>
        </w:rPr>
        <w:t>тридцати</w:t>
      </w:r>
      <w:r w:rsidR="00261409">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календарных дней со дня получе</w:t>
      </w:r>
      <w:r w:rsidR="00261409">
        <w:rPr>
          <w:rFonts w:ascii="Times New Roman" w:eastAsia="Times New Roman" w:hAnsi="Times New Roman"/>
          <w:sz w:val="24"/>
          <w:szCs w:val="24"/>
          <w:lang w:eastAsia="ru-RU"/>
        </w:rPr>
        <w:t>ния уведомления о расторжении С</w:t>
      </w:r>
      <w:r w:rsidRPr="004D7BB7">
        <w:rPr>
          <w:rFonts w:ascii="Times New Roman" w:eastAsia="Times New Roman" w:hAnsi="Times New Roman"/>
          <w:sz w:val="24"/>
          <w:szCs w:val="24"/>
          <w:lang w:eastAsia="ru-RU"/>
        </w:rPr>
        <w:t>оглашения в соответствии с реквизитами, указанными в уведомлении.</w:t>
      </w:r>
    </w:p>
    <w:p w:rsidR="00151138" w:rsidRPr="004D7BB7" w:rsidRDefault="00151138" w:rsidP="00151138">
      <w:pPr>
        <w:tabs>
          <w:tab w:val="left" w:pos="0"/>
        </w:tabs>
        <w:autoSpaceDE w:val="0"/>
        <w:autoSpaceDN w:val="0"/>
        <w:adjustRightInd w:val="0"/>
        <w:spacing w:after="0" w:line="240" w:lineRule="auto"/>
        <w:ind w:firstLine="567"/>
        <w:jc w:val="both"/>
        <w:outlineLvl w:val="1"/>
        <w:rPr>
          <w:rFonts w:ascii="Times New Roman" w:hAnsi="Times New Roman"/>
          <w:sz w:val="24"/>
          <w:szCs w:val="24"/>
          <w:lang w:eastAsia="ru-RU"/>
        </w:rPr>
      </w:pPr>
      <w:r w:rsidRPr="004D7BB7">
        <w:rPr>
          <w:rFonts w:ascii="Times New Roman" w:hAnsi="Times New Roman"/>
          <w:sz w:val="24"/>
          <w:szCs w:val="24"/>
        </w:rPr>
        <w:t>9.</w:t>
      </w:r>
      <w:r w:rsidR="00BC45AF" w:rsidRPr="004D7BB7">
        <w:rPr>
          <w:rFonts w:ascii="Times New Roman" w:hAnsi="Times New Roman"/>
          <w:sz w:val="24"/>
          <w:szCs w:val="24"/>
        </w:rPr>
        <w:t>5</w:t>
      </w:r>
      <w:r w:rsidRPr="004D7BB7">
        <w:rPr>
          <w:rFonts w:ascii="Times New Roman" w:hAnsi="Times New Roman"/>
          <w:sz w:val="24"/>
          <w:szCs w:val="24"/>
        </w:rPr>
        <w:t xml:space="preserve">. В случае если получатель финансовой поддержки по истечении указанного срока не осуществил возврат средств, </w:t>
      </w:r>
      <w:r w:rsidRPr="004D7BB7">
        <w:rPr>
          <w:rFonts w:ascii="Times New Roman" w:hAnsi="Times New Roman"/>
          <w:sz w:val="24"/>
          <w:szCs w:val="24"/>
          <w:lang w:eastAsia="ru-RU"/>
        </w:rPr>
        <w:t>организатор Конкурса принимает меры по их возврату в судебном порядке.</w:t>
      </w:r>
    </w:p>
    <w:p w:rsidR="00BE21A4" w:rsidRPr="004D7BB7" w:rsidRDefault="00BE21A4">
      <w:pPr>
        <w:spacing w:after="0" w:line="240" w:lineRule="auto"/>
        <w:rPr>
          <w:rFonts w:ascii="Times New Roman" w:eastAsia="Times New Roman" w:hAnsi="Times New Roman"/>
          <w:sz w:val="24"/>
          <w:szCs w:val="24"/>
        </w:rPr>
      </w:pPr>
      <w:r w:rsidRPr="004D7BB7">
        <w:rPr>
          <w:rFonts w:ascii="Times New Roman" w:eastAsia="Times New Roman" w:hAnsi="Times New Roman"/>
          <w:sz w:val="24"/>
          <w:szCs w:val="24"/>
        </w:rPr>
        <w:br w:type="page"/>
      </w:r>
    </w:p>
    <w:p w:rsidR="000E60C0" w:rsidRPr="004D7BB7" w:rsidRDefault="000E60C0" w:rsidP="000E60C0">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 xml:space="preserve">Приложение </w:t>
      </w:r>
      <w:r w:rsidR="00535829">
        <w:rPr>
          <w:rFonts w:ascii="Times New Roman" w:eastAsia="Times New Roman" w:hAnsi="Times New Roman"/>
          <w:color w:val="000000"/>
          <w:sz w:val="24"/>
          <w:szCs w:val="24"/>
          <w:lang w:eastAsia="ru-RU"/>
        </w:rPr>
        <w:t xml:space="preserve">№ </w:t>
      </w:r>
      <w:r w:rsidRPr="004D7BB7">
        <w:rPr>
          <w:rFonts w:ascii="Times New Roman" w:eastAsia="Times New Roman" w:hAnsi="Times New Roman"/>
          <w:color w:val="000000"/>
          <w:sz w:val="24"/>
          <w:szCs w:val="24"/>
          <w:lang w:eastAsia="ru-RU"/>
        </w:rPr>
        <w:t>1</w:t>
      </w:r>
    </w:p>
    <w:p w:rsidR="000E60C0" w:rsidRPr="004D7BB7" w:rsidRDefault="000E60C0" w:rsidP="000E60C0">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 утвержденному постановлением администрации Печенгского муниципального округа</w:t>
      </w:r>
    </w:p>
    <w:p w:rsidR="00FB7664" w:rsidRPr="004D7BB7" w:rsidRDefault="0045546B" w:rsidP="00B108A8">
      <w:pPr>
        <w:widowControl w:val="0"/>
        <w:spacing w:after="0" w:line="240" w:lineRule="auto"/>
        <w:ind w:left="5529"/>
        <w:jc w:val="both"/>
        <w:rPr>
          <w:rFonts w:ascii="Times New Roman" w:eastAsia="Times New Roman" w:hAnsi="Times New Roman"/>
          <w:color w:val="000000"/>
          <w:sz w:val="24"/>
          <w:szCs w:val="24"/>
          <w:lang w:eastAsia="ru-RU"/>
        </w:rPr>
      </w:pPr>
      <w:r w:rsidRPr="0045546B">
        <w:rPr>
          <w:rFonts w:ascii="Times New Roman" w:eastAsia="Times New Roman" w:hAnsi="Times New Roman"/>
          <w:color w:val="000000"/>
          <w:sz w:val="24"/>
          <w:szCs w:val="24"/>
          <w:lang w:eastAsia="ru-RU"/>
        </w:rPr>
        <w:t>от ______________ № ____</w:t>
      </w:r>
      <w:r w:rsidR="000E60C0" w:rsidRPr="004D7BB7">
        <w:rPr>
          <w:rFonts w:ascii="Times New Roman" w:eastAsia="Times New Roman" w:hAnsi="Times New Roman"/>
          <w:color w:val="000000"/>
          <w:sz w:val="24"/>
          <w:szCs w:val="24"/>
          <w:lang w:eastAsia="ru-RU"/>
        </w:rPr>
        <w:t xml:space="preserve"> </w:t>
      </w:r>
    </w:p>
    <w:p w:rsidR="00BE21A4" w:rsidRPr="004D7BB7" w:rsidRDefault="0030509F" w:rsidP="00813BF7">
      <w:pPr>
        <w:spacing w:after="50" w:line="259" w:lineRule="auto"/>
        <w:rPr>
          <w:rFonts w:ascii="Times New Roman" w:eastAsia="Times New Roman" w:hAnsi="Times New Roman"/>
          <w:color w:val="000000"/>
        </w:rPr>
      </w:pPr>
      <w:r>
        <w:rPr>
          <w:rFonts w:ascii="Times New Roman" w:eastAsia="Times New Roman" w:hAnsi="Times New Roman"/>
          <w:color w:val="000000"/>
        </w:rPr>
        <w:t xml:space="preserve"> </w:t>
      </w:r>
    </w:p>
    <w:p w:rsidR="00BE21A4" w:rsidRPr="004D7BB7" w:rsidRDefault="00BE21A4" w:rsidP="00813BF7">
      <w:pPr>
        <w:spacing w:after="50" w:line="259" w:lineRule="auto"/>
        <w:rPr>
          <w:rFonts w:ascii="Times New Roman" w:eastAsia="Times New Roman" w:hAnsi="Times New Roman"/>
          <w:color w:val="000000"/>
          <w:sz w:val="28"/>
        </w:rPr>
      </w:pPr>
    </w:p>
    <w:p w:rsidR="00BE21A4" w:rsidRPr="004D7BB7" w:rsidRDefault="00813BF7" w:rsidP="00261409">
      <w:pPr>
        <w:keepNext/>
        <w:keepLines/>
        <w:spacing w:after="10" w:line="249" w:lineRule="auto"/>
        <w:ind w:right="823" w:hanging="10"/>
        <w:jc w:val="center"/>
        <w:outlineLvl w:val="2"/>
        <w:rPr>
          <w:rFonts w:ascii="Times New Roman" w:eastAsia="Times New Roman" w:hAnsi="Times New Roman"/>
          <w:b/>
          <w:color w:val="000000"/>
          <w:sz w:val="24"/>
        </w:rPr>
      </w:pPr>
      <w:r w:rsidRPr="004D7BB7">
        <w:rPr>
          <w:rFonts w:ascii="Times New Roman" w:eastAsia="Times New Roman" w:hAnsi="Times New Roman"/>
          <w:b/>
          <w:color w:val="000000"/>
          <w:sz w:val="24"/>
        </w:rPr>
        <w:t xml:space="preserve">ЗАЯВКА </w:t>
      </w:r>
    </w:p>
    <w:p w:rsidR="00813BF7" w:rsidRPr="004D7BB7" w:rsidRDefault="00BE21A4" w:rsidP="00261409">
      <w:pPr>
        <w:keepNext/>
        <w:keepLines/>
        <w:spacing w:after="10" w:line="249" w:lineRule="auto"/>
        <w:ind w:right="823" w:hanging="10"/>
        <w:jc w:val="center"/>
        <w:outlineLvl w:val="2"/>
        <w:rPr>
          <w:rFonts w:ascii="Times New Roman" w:eastAsia="Times New Roman" w:hAnsi="Times New Roman"/>
          <w:color w:val="000000"/>
          <w:sz w:val="24"/>
        </w:rPr>
      </w:pPr>
      <w:r w:rsidRPr="004D7BB7">
        <w:rPr>
          <w:rFonts w:ascii="Times New Roman" w:eastAsia="Times New Roman" w:hAnsi="Times New Roman"/>
          <w:color w:val="000000"/>
          <w:sz w:val="24"/>
        </w:rPr>
        <w:t>на участие в конкурсе</w:t>
      </w:r>
    </w:p>
    <w:p w:rsidR="00813BF7" w:rsidRPr="004D7BB7" w:rsidRDefault="00813BF7" w:rsidP="00813BF7">
      <w:pPr>
        <w:spacing w:after="1" w:line="259" w:lineRule="auto"/>
        <w:rPr>
          <w:rFonts w:ascii="Times New Roman" w:eastAsia="Times New Roman" w:hAnsi="Times New Roman"/>
          <w:color w:val="000000"/>
          <w:sz w:val="28"/>
        </w:rPr>
      </w:pPr>
      <w:r w:rsidRPr="004D7BB7">
        <w:rPr>
          <w:rFonts w:ascii="Times New Roman" w:eastAsia="Times New Roman" w:hAnsi="Times New Roman"/>
          <w:color w:val="000000"/>
          <w:sz w:val="24"/>
        </w:rPr>
        <w:t xml:space="preserve"> </w:t>
      </w:r>
    </w:p>
    <w:p w:rsidR="00813BF7" w:rsidRPr="004D7BB7" w:rsidRDefault="00813BF7" w:rsidP="000E60C0">
      <w:pPr>
        <w:autoSpaceDE w:val="0"/>
        <w:autoSpaceDN w:val="0"/>
        <w:ind w:left="4678"/>
        <w:jc w:val="both"/>
        <w:rPr>
          <w:rFonts w:ascii="Times New Roman" w:eastAsia="Times New Roman" w:hAnsi="Times New Roman"/>
          <w:szCs w:val="20"/>
          <w:lang w:eastAsia="ru-RU"/>
        </w:rPr>
      </w:pPr>
      <w:r w:rsidRPr="004D7BB7">
        <w:rPr>
          <w:rFonts w:ascii="Times New Roman" w:eastAsia="Times New Roman" w:hAnsi="Times New Roman"/>
          <w:color w:val="000000"/>
        </w:rPr>
        <w:t xml:space="preserve">В </w:t>
      </w:r>
      <w:r w:rsidRPr="004D7BB7">
        <w:rPr>
          <w:rFonts w:ascii="Times New Roman" w:eastAsia="Times New Roman" w:hAnsi="Times New Roman"/>
          <w:color w:val="000000"/>
          <w:sz w:val="24"/>
          <w:szCs w:val="24"/>
        </w:rPr>
        <w:t xml:space="preserve">Комиссию </w:t>
      </w:r>
      <w:r w:rsidRPr="004D7BB7">
        <w:rPr>
          <w:rFonts w:ascii="Times New Roman" w:eastAsia="Times New Roman" w:hAnsi="Times New Roman"/>
          <w:sz w:val="24"/>
          <w:szCs w:val="24"/>
          <w:lang w:eastAsia="ru-RU"/>
        </w:rPr>
        <w:t>по предоставлению финансовой    поддержки субъектам малого и среднего предпринимательства,</w:t>
      </w:r>
      <w:r w:rsidR="00FF0E15">
        <w:rPr>
          <w:rFonts w:ascii="Times New Roman" w:eastAsia="Times New Roman" w:hAnsi="Times New Roman"/>
          <w:sz w:val="24"/>
          <w:szCs w:val="24"/>
          <w:lang w:eastAsia="ru-RU"/>
        </w:rPr>
        <w:t xml:space="preserve"> Самозанятым,</w:t>
      </w:r>
      <w:r w:rsidRPr="004D7BB7">
        <w:rPr>
          <w:rFonts w:ascii="Times New Roman" w:eastAsia="Times New Roman" w:hAnsi="Times New Roman"/>
          <w:sz w:val="24"/>
          <w:szCs w:val="24"/>
          <w:lang w:eastAsia="ru-RU"/>
        </w:rPr>
        <w:t xml:space="preserve"> осуществляющим деятельность на территории Печенгского муниципального</w:t>
      </w:r>
      <w:r w:rsidRPr="004D7BB7">
        <w:rPr>
          <w:rFonts w:ascii="Times New Roman" w:eastAsia="Times New Roman" w:hAnsi="Times New Roman"/>
          <w:szCs w:val="20"/>
          <w:lang w:eastAsia="ru-RU"/>
        </w:rPr>
        <w:t xml:space="preserve"> округа</w:t>
      </w:r>
    </w:p>
    <w:p w:rsidR="00813BF7" w:rsidRPr="004D7BB7" w:rsidRDefault="00813BF7" w:rsidP="000E60C0">
      <w:pPr>
        <w:spacing w:after="3" w:line="265" w:lineRule="auto"/>
        <w:ind w:left="4678" w:right="988" w:hanging="10"/>
        <w:rPr>
          <w:rFonts w:ascii="Times New Roman" w:eastAsia="Times New Roman" w:hAnsi="Times New Roman"/>
          <w:color w:val="000000"/>
          <w:sz w:val="28"/>
        </w:rPr>
      </w:pPr>
      <w:r w:rsidRPr="004D7BB7">
        <w:rPr>
          <w:rFonts w:ascii="Times New Roman" w:eastAsia="Times New Roman" w:hAnsi="Times New Roman"/>
          <w:color w:val="000000"/>
        </w:rPr>
        <w:t xml:space="preserve">от  </w:t>
      </w:r>
    </w:p>
    <w:p w:rsidR="00813BF7" w:rsidRPr="004D7BB7" w:rsidRDefault="00813BF7" w:rsidP="000E60C0">
      <w:pPr>
        <w:spacing w:after="0" w:line="259" w:lineRule="auto"/>
        <w:ind w:left="4678" w:hanging="10"/>
        <w:rPr>
          <w:rFonts w:ascii="Times New Roman" w:eastAsia="Times New Roman" w:hAnsi="Times New Roman"/>
          <w:color w:val="000000"/>
          <w:sz w:val="28"/>
          <w:lang w:val="en-US"/>
        </w:rPr>
      </w:pPr>
      <w:r w:rsidRPr="004D7BB7">
        <w:rPr>
          <w:rFonts w:cs="Calibri"/>
          <w:noProof/>
          <w:color w:val="000000"/>
          <w:lang w:eastAsia="ru-RU"/>
        </w:rPr>
        <mc:AlternateContent>
          <mc:Choice Requires="wpg">
            <w:drawing>
              <wp:inline distT="0" distB="0" distL="0" distR="0" wp14:anchorId="58E19884" wp14:editId="61A4EAE0">
                <wp:extent cx="2969006" cy="6096"/>
                <wp:effectExtent l="0" t="0" r="0" b="0"/>
                <wp:docPr id="90123" name="Group 90123"/>
                <wp:cNvGraphicFramePr/>
                <a:graphic xmlns:a="http://schemas.openxmlformats.org/drawingml/2006/main">
                  <a:graphicData uri="http://schemas.microsoft.com/office/word/2010/wordprocessingGroup">
                    <wpg:wgp>
                      <wpg:cNvGrpSpPr/>
                      <wpg:grpSpPr>
                        <a:xfrm>
                          <a:off x="0" y="0"/>
                          <a:ext cx="2969006" cy="6096"/>
                          <a:chOff x="0" y="0"/>
                          <a:chExt cx="2969006" cy="6096"/>
                        </a:xfrm>
                      </wpg:grpSpPr>
                      <wps:wsp>
                        <wps:cNvPr id="93081" name="Shape 93081"/>
                        <wps:cNvSpPr/>
                        <wps:spPr>
                          <a:xfrm>
                            <a:off x="0" y="0"/>
                            <a:ext cx="2969006" cy="9144"/>
                          </a:xfrm>
                          <a:custGeom>
                            <a:avLst/>
                            <a:gdLst/>
                            <a:ahLst/>
                            <a:cxnLst/>
                            <a:rect l="0" t="0" r="0" b="0"/>
                            <a:pathLst>
                              <a:path w="2969006" h="9144">
                                <a:moveTo>
                                  <a:pt x="0" y="0"/>
                                </a:moveTo>
                                <a:lnTo>
                                  <a:pt x="2969006" y="0"/>
                                </a:lnTo>
                                <a:lnTo>
                                  <a:pt x="2969006"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90123" o:spid="_x0000_s1026" style="width:233.8pt;height:.5pt;mso-position-horizontal-relative:char;mso-position-vertical-relative:line" coordsize="296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">
                <v:shape id="Shape 93081" o:spid="_x0000_s1027" style="position:absolute;width:29690;height:91;visibility:visible;mso-wrap-style:square;v-text-anchor:top" coordsize="296900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KCscA&#10;AADeAAAADwAAAGRycy9kb3ducmV2LnhtbESPUUvDMBSF34X9h3AHvohLNmV0ddkoguKDMtb5Ay7N&#10;XVtsbkqStdVfbwRhj4dzznc42/1kOzGQD61jDcuFAkFcOdNyreHz9HKfgQgR2WDnmDR8U4D9bnaz&#10;xdy4kY80lLEWCcIhRw1NjH0uZagashgWridO3tl5izFJX0vjcUxw28mVUmtpseW00GBPzw1VX+XF&#10;ahjtT7k6FSobiv7y6j8Oj3fvB6f17XwqnkBEmuI1/N9+Mxo2Dypbwt+ddAXk7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vigrHAAAA3gAAAA8AAAAAAAAAAAAAAAAAmAIAAGRy&#10;cy9kb3ducmV2LnhtbFBLBQYAAAAABAAEAPUAAACMAwAAAAA=&#10;" path="m,l2969006,r,9144l,9144,,e" fillcolor="black" stroked="f" strokeweight="0">
                  <v:stroke miterlimit="83231f" joinstyle="miter"/>
                  <v:path arrowok="t" textboxrect="0,0,2969006,9144"/>
                </v:shape>
                <w10:anchorlock/>
              </v:group>
            </w:pict>
          </mc:Fallback>
        </mc:AlternateContent>
      </w:r>
    </w:p>
    <w:p w:rsidR="00813BF7" w:rsidRPr="0026538E" w:rsidRDefault="00813BF7" w:rsidP="0026538E">
      <w:pPr>
        <w:spacing w:after="0" w:line="259" w:lineRule="auto"/>
        <w:ind w:left="4678"/>
        <w:jc w:val="center"/>
        <w:rPr>
          <w:rFonts w:ascii="Times New Roman" w:eastAsia="Times New Roman" w:hAnsi="Times New Roman"/>
          <w:color w:val="000000"/>
          <w:sz w:val="28"/>
        </w:rPr>
      </w:pPr>
      <w:r w:rsidRPr="004D7BB7">
        <w:rPr>
          <w:rFonts w:ascii="Times New Roman" w:eastAsia="Times New Roman" w:hAnsi="Times New Roman"/>
          <w:color w:val="000000"/>
          <w:sz w:val="13"/>
        </w:rPr>
        <w:t>Ф.И.О.</w:t>
      </w:r>
      <w:r w:rsidR="0026538E">
        <w:rPr>
          <w:rFonts w:ascii="Times New Roman" w:eastAsia="Times New Roman" w:hAnsi="Times New Roman"/>
          <w:color w:val="000000"/>
          <w:sz w:val="13"/>
        </w:rPr>
        <w:t xml:space="preserve"> индивидуального предпринимателя, Самозанятого</w:t>
      </w:r>
    </w:p>
    <w:p w:rsidR="00813BF7" w:rsidRPr="0026538E" w:rsidRDefault="00813BF7" w:rsidP="0026538E">
      <w:pPr>
        <w:spacing w:after="0" w:line="259" w:lineRule="auto"/>
        <w:ind w:left="4678"/>
        <w:jc w:val="center"/>
        <w:rPr>
          <w:rFonts w:ascii="Times New Roman" w:eastAsia="Times New Roman" w:hAnsi="Times New Roman"/>
          <w:color w:val="000000"/>
          <w:sz w:val="28"/>
        </w:rPr>
      </w:pPr>
      <w:r w:rsidRPr="004D7BB7">
        <w:rPr>
          <w:rFonts w:ascii="Times New Roman" w:eastAsia="Times New Roman" w:hAnsi="Times New Roman"/>
          <w:color w:val="000000"/>
          <w:sz w:val="13"/>
        </w:rPr>
        <w:t>(должность, наименование юридического лица, Ф.И.О)</w:t>
      </w:r>
    </w:p>
    <w:p w:rsidR="0026538E" w:rsidRPr="0026538E" w:rsidRDefault="0026538E" w:rsidP="0026538E">
      <w:pPr>
        <w:spacing w:after="34" w:line="259" w:lineRule="auto"/>
        <w:ind w:left="10" w:right="847" w:hanging="10"/>
        <w:jc w:val="right"/>
        <w:rPr>
          <w:rFonts w:ascii="Times New Roman" w:eastAsia="Times New Roman" w:hAnsi="Times New Roman"/>
          <w:color w:val="000000"/>
          <w:sz w:val="28"/>
        </w:rPr>
      </w:pPr>
    </w:p>
    <w:p w:rsidR="00813BF7" w:rsidRPr="0026538E" w:rsidRDefault="00813BF7" w:rsidP="0026538E">
      <w:pPr>
        <w:spacing w:after="0" w:line="259" w:lineRule="auto"/>
        <w:jc w:val="both"/>
        <w:rPr>
          <w:rFonts w:ascii="Times New Roman" w:eastAsia="Times New Roman" w:hAnsi="Times New Roman"/>
          <w:color w:val="000000"/>
          <w:sz w:val="28"/>
        </w:rPr>
      </w:pPr>
      <w:r w:rsidRPr="004D7BB7">
        <w:rPr>
          <w:rFonts w:ascii="Times New Roman" w:hAnsi="Times New Roman"/>
          <w:noProof/>
          <w:color w:val="000000"/>
          <w:lang w:eastAsia="ru-RU"/>
        </w:rPr>
        <mc:AlternateContent>
          <mc:Choice Requires="wpg">
            <w:drawing>
              <wp:inline distT="0" distB="0" distL="0" distR="0" wp14:anchorId="15B8768A" wp14:editId="60A851F7">
                <wp:extent cx="6193766" cy="893263"/>
                <wp:effectExtent l="0" t="0" r="0" b="2540"/>
                <wp:docPr id="90124" name="Group 90124"/>
                <wp:cNvGraphicFramePr/>
                <a:graphic xmlns:a="http://schemas.openxmlformats.org/drawingml/2006/main">
                  <a:graphicData uri="http://schemas.microsoft.com/office/word/2010/wordprocessingGroup">
                    <wpg:wgp>
                      <wpg:cNvGrpSpPr/>
                      <wpg:grpSpPr>
                        <a:xfrm>
                          <a:off x="0" y="0"/>
                          <a:ext cx="6193766" cy="893263"/>
                          <a:chOff x="0" y="0"/>
                          <a:chExt cx="6193766" cy="893263"/>
                        </a:xfrm>
                      </wpg:grpSpPr>
                      <wps:wsp>
                        <wps:cNvPr id="93083" name="Shape 93083"/>
                        <wps:cNvSpPr/>
                        <wps:spPr>
                          <a:xfrm>
                            <a:off x="3143072" y="0"/>
                            <a:ext cx="2978150" cy="9144"/>
                          </a:xfrm>
                          <a:custGeom>
                            <a:avLst/>
                            <a:gdLst/>
                            <a:ahLst/>
                            <a:cxnLst/>
                            <a:rect l="0" t="0" r="0" b="0"/>
                            <a:pathLst>
                              <a:path w="2978150" h="9144">
                                <a:moveTo>
                                  <a:pt x="0" y="0"/>
                                </a:moveTo>
                                <a:lnTo>
                                  <a:pt x="2978150" y="0"/>
                                </a:lnTo>
                                <a:lnTo>
                                  <a:pt x="2978150" y="9144"/>
                                </a:lnTo>
                                <a:lnTo>
                                  <a:pt x="0" y="9144"/>
                                </a:lnTo>
                                <a:lnTo>
                                  <a:pt x="0" y="0"/>
                                </a:lnTo>
                              </a:path>
                            </a:pathLst>
                          </a:custGeom>
                          <a:solidFill>
                            <a:srgbClr val="000000"/>
                          </a:solidFill>
                          <a:ln w="0" cap="flat">
                            <a:noFill/>
                            <a:miter lim="127000"/>
                          </a:ln>
                          <a:effectLst/>
                        </wps:spPr>
                        <wps:bodyPr/>
                      </wps:wsp>
                      <wps:wsp>
                        <wps:cNvPr id="5602" name="Rectangle 5602"/>
                        <wps:cNvSpPr/>
                        <wps:spPr>
                          <a:xfrm>
                            <a:off x="89900" y="35333"/>
                            <a:ext cx="6103866" cy="178650"/>
                          </a:xfrm>
                          <a:prstGeom prst="rect">
                            <a:avLst/>
                          </a:prstGeom>
                          <a:ln>
                            <a:noFill/>
                          </a:ln>
                        </wps:spPr>
                        <wps:txbx>
                          <w:txbxContent>
                            <w:p w:rsidR="00DA2C7C" w:rsidRPr="00262E88" w:rsidRDefault="00DA2C7C" w:rsidP="00262E88">
                              <w:pPr>
                                <w:spacing w:after="160" w:line="259" w:lineRule="auto"/>
                                <w:ind w:firstLine="709"/>
                                <w:rPr>
                                  <w:rFonts w:ascii="Times New Roman" w:hAnsi="Times New Roman"/>
                                  <w:sz w:val="24"/>
                                  <w:szCs w:val="24"/>
                                </w:rPr>
                              </w:pPr>
                              <w:r w:rsidRPr="00262E88">
                                <w:rPr>
                                  <w:rFonts w:ascii="Times New Roman" w:hAnsi="Times New Roman"/>
                                  <w:sz w:val="24"/>
                                  <w:szCs w:val="24"/>
                                </w:rPr>
                                <w:t>Прошу предоставить</w:t>
                              </w:r>
                              <w:r>
                                <w:rPr>
                                  <w:rFonts w:ascii="Times New Roman" w:hAnsi="Times New Roman"/>
                                  <w:sz w:val="24"/>
                                  <w:szCs w:val="24"/>
                                </w:rPr>
                                <w:t xml:space="preserve"> ______________________________________________________</w:t>
                              </w:r>
                            </w:p>
                          </w:txbxContent>
                        </wps:txbx>
                        <wps:bodyPr horzOverflow="overflow" vert="horz" lIns="0" tIns="0" rIns="0" bIns="0" rtlCol="0">
                          <a:noAutofit/>
                        </wps:bodyPr>
                      </wps:wsp>
                      <wps:wsp>
                        <wps:cNvPr id="5603" name="Rectangle 5603"/>
                        <wps:cNvSpPr/>
                        <wps:spPr>
                          <a:xfrm>
                            <a:off x="1341450" y="7662"/>
                            <a:ext cx="46619" cy="206430"/>
                          </a:xfrm>
                          <a:prstGeom prst="rect">
                            <a:avLst/>
                          </a:prstGeom>
                          <a:ln>
                            <a:noFill/>
                          </a:ln>
                        </wps:spPr>
                        <wps:txbx>
                          <w:txbxContent>
                            <w:p w:rsidR="00DA2C7C" w:rsidRDefault="00DA2C7C" w:rsidP="00813BF7">
                              <w:pPr>
                                <w:spacing w:after="160" w:line="259" w:lineRule="auto"/>
                              </w:pPr>
                              <w:r>
                                <w:t xml:space="preserve"> </w:t>
                              </w:r>
                            </w:p>
                          </w:txbxContent>
                        </wps:txbx>
                        <wps:bodyPr horzOverflow="overflow" vert="horz" lIns="0" tIns="0" rIns="0" bIns="0" rtlCol="0">
                          <a:noAutofit/>
                        </wps:bodyPr>
                      </wps:wsp>
                      <wps:wsp>
                        <wps:cNvPr id="5604" name="Rectangle 5604"/>
                        <wps:cNvSpPr/>
                        <wps:spPr>
                          <a:xfrm>
                            <a:off x="1586814" y="7662"/>
                            <a:ext cx="46619" cy="206430"/>
                          </a:xfrm>
                          <a:prstGeom prst="rect">
                            <a:avLst/>
                          </a:prstGeom>
                          <a:ln>
                            <a:noFill/>
                          </a:ln>
                        </wps:spPr>
                        <wps:txbx>
                          <w:txbxContent>
                            <w:p w:rsidR="00DA2C7C" w:rsidRDefault="00DA2C7C" w:rsidP="00813BF7">
                              <w:pPr>
                                <w:spacing w:after="160" w:line="259" w:lineRule="auto"/>
                              </w:pPr>
                              <w:r>
                                <w:t xml:space="preserve"> </w:t>
                              </w:r>
                            </w:p>
                          </w:txbxContent>
                        </wps:txbx>
                        <wps:bodyPr horzOverflow="overflow" vert="horz" lIns="0" tIns="0" rIns="0" bIns="0" rtlCol="0">
                          <a:noAutofit/>
                        </wps:bodyPr>
                      </wps:wsp>
                      <wps:wsp>
                        <wps:cNvPr id="5605" name="Rectangle 5605"/>
                        <wps:cNvSpPr/>
                        <wps:spPr>
                          <a:xfrm>
                            <a:off x="68580" y="173583"/>
                            <a:ext cx="50673" cy="224380"/>
                          </a:xfrm>
                          <a:prstGeom prst="rect">
                            <a:avLst/>
                          </a:prstGeom>
                          <a:ln>
                            <a:noFill/>
                          </a:ln>
                        </wps:spPr>
                        <wps:txbx>
                          <w:txbxContent>
                            <w:p w:rsidR="00DA2C7C" w:rsidRDefault="00DA2C7C" w:rsidP="00813BF7">
                              <w:pPr>
                                <w:spacing w:after="160" w:line="259" w:lineRule="auto"/>
                              </w:pPr>
                              <w:r>
                                <w:rPr>
                                  <w:sz w:val="24"/>
                                </w:rPr>
                                <w:t xml:space="preserve"> </w:t>
                              </w:r>
                            </w:p>
                          </w:txbxContent>
                        </wps:txbx>
                        <wps:bodyPr horzOverflow="overflow" vert="horz" lIns="0" tIns="0" rIns="0" bIns="0" rtlCol="0">
                          <a:noAutofit/>
                        </wps:bodyPr>
                      </wps:wsp>
                      <wps:wsp>
                        <wps:cNvPr id="5607" name="Rectangle 5607"/>
                        <wps:cNvSpPr/>
                        <wps:spPr>
                          <a:xfrm>
                            <a:off x="1394790" y="352895"/>
                            <a:ext cx="4427621" cy="99567"/>
                          </a:xfrm>
                          <a:prstGeom prst="rect">
                            <a:avLst/>
                          </a:prstGeom>
                          <a:ln>
                            <a:noFill/>
                          </a:ln>
                        </wps:spPr>
                        <wps:txbx>
                          <w:txbxContent>
                            <w:p w:rsidR="00DA2C7C" w:rsidRPr="0026538E" w:rsidRDefault="00DA2C7C" w:rsidP="00813BF7">
                              <w:pPr>
                                <w:spacing w:after="160" w:line="259" w:lineRule="auto"/>
                                <w:rPr>
                                  <w:rFonts w:ascii="Times New Roman" w:hAnsi="Times New Roman"/>
                                </w:rPr>
                              </w:pPr>
                              <w:r w:rsidRPr="0026538E">
                                <w:rPr>
                                  <w:rFonts w:ascii="Times New Roman" w:hAnsi="Times New Roman"/>
                                  <w:sz w:val="13"/>
                                </w:rPr>
                                <w:t>полное наименование Заявителя (индивидуального предпринимателя</w:t>
                              </w:r>
                              <w:r>
                                <w:rPr>
                                  <w:rFonts w:ascii="Times New Roman" w:hAnsi="Times New Roman"/>
                                  <w:sz w:val="13"/>
                                </w:rPr>
                                <w:t>, Самозанятого</w:t>
                              </w:r>
                              <w:r w:rsidRPr="0026538E">
                                <w:rPr>
                                  <w:rFonts w:ascii="Times New Roman" w:hAnsi="Times New Roman"/>
                                  <w:sz w:val="13"/>
                                </w:rPr>
                                <w:t xml:space="preserve"> или юридического лица)</w:t>
                              </w:r>
                            </w:p>
                          </w:txbxContent>
                        </wps:txbx>
                        <wps:bodyPr horzOverflow="overflow" vert="horz" lIns="0" tIns="0" rIns="0" bIns="0" rtlCol="0">
                          <a:noAutofit/>
                        </wps:bodyPr>
                      </wps:wsp>
                      <wps:wsp>
                        <wps:cNvPr id="5608" name="Rectangle 5608"/>
                        <wps:cNvSpPr/>
                        <wps:spPr>
                          <a:xfrm>
                            <a:off x="4726889" y="336630"/>
                            <a:ext cx="27363" cy="121165"/>
                          </a:xfrm>
                          <a:prstGeom prst="rect">
                            <a:avLst/>
                          </a:prstGeom>
                          <a:ln>
                            <a:noFill/>
                          </a:ln>
                        </wps:spPr>
                        <wps:txbx>
                          <w:txbxContent>
                            <w:p w:rsidR="00DA2C7C" w:rsidRDefault="00DA2C7C" w:rsidP="00813BF7">
                              <w:pPr>
                                <w:spacing w:after="160" w:line="259" w:lineRule="auto"/>
                              </w:pPr>
                              <w:r>
                                <w:rPr>
                                  <w:sz w:val="13"/>
                                </w:rPr>
                                <w:t xml:space="preserve"> </w:t>
                              </w:r>
                            </w:p>
                          </w:txbxContent>
                        </wps:txbx>
                        <wps:bodyPr horzOverflow="overflow" vert="horz" lIns="0" tIns="0" rIns="0" bIns="0" rtlCol="0">
                          <a:noAutofit/>
                        </wps:bodyPr>
                      </wps:wsp>
                      <wps:wsp>
                        <wps:cNvPr id="93085" name="Shape 93085"/>
                        <wps:cNvSpPr/>
                        <wps:spPr>
                          <a:xfrm>
                            <a:off x="0" y="347472"/>
                            <a:ext cx="6121273" cy="9144"/>
                          </a:xfrm>
                          <a:custGeom>
                            <a:avLst/>
                            <a:gdLst/>
                            <a:ahLst/>
                            <a:cxnLst/>
                            <a:rect l="0" t="0" r="0" b="0"/>
                            <a:pathLst>
                              <a:path w="6121273" h="9144">
                                <a:moveTo>
                                  <a:pt x="0" y="0"/>
                                </a:moveTo>
                                <a:lnTo>
                                  <a:pt x="6121273" y="0"/>
                                </a:lnTo>
                                <a:lnTo>
                                  <a:pt x="6121273" y="9144"/>
                                </a:lnTo>
                                <a:lnTo>
                                  <a:pt x="0" y="9144"/>
                                </a:lnTo>
                                <a:lnTo>
                                  <a:pt x="0" y="0"/>
                                </a:lnTo>
                              </a:path>
                            </a:pathLst>
                          </a:custGeom>
                          <a:solidFill>
                            <a:srgbClr val="000000"/>
                          </a:solidFill>
                          <a:ln w="0" cap="flat">
                            <a:noFill/>
                            <a:miter lim="127000"/>
                          </a:ln>
                          <a:effectLst/>
                        </wps:spPr>
                        <wps:bodyPr/>
                      </wps:wsp>
                      <wps:wsp>
                        <wps:cNvPr id="5610" name="Rectangle 5610"/>
                        <wps:cNvSpPr/>
                        <wps:spPr>
                          <a:xfrm>
                            <a:off x="68573" y="528881"/>
                            <a:ext cx="1880997" cy="178628"/>
                          </a:xfrm>
                          <a:prstGeom prst="rect">
                            <a:avLst/>
                          </a:prstGeom>
                          <a:ln>
                            <a:noFill/>
                          </a:ln>
                        </wps:spPr>
                        <wps:txbx>
                          <w:txbxContent>
                            <w:p w:rsidR="00DA2C7C" w:rsidRPr="00262E88" w:rsidRDefault="00DA2C7C" w:rsidP="00813BF7">
                              <w:pPr>
                                <w:spacing w:after="160" w:line="259" w:lineRule="auto"/>
                                <w:rPr>
                                  <w:rFonts w:ascii="Times New Roman" w:hAnsi="Times New Roman"/>
                                  <w:sz w:val="24"/>
                                  <w:szCs w:val="24"/>
                                </w:rPr>
                              </w:pPr>
                              <w:r w:rsidRPr="00262E88">
                                <w:rPr>
                                  <w:rFonts w:ascii="Times New Roman" w:hAnsi="Times New Roman"/>
                                  <w:sz w:val="24"/>
                                  <w:szCs w:val="24"/>
                                </w:rPr>
                                <w:t xml:space="preserve">финансовую поддержку </w:t>
                              </w:r>
                              <w:proofErr w:type="gramStart"/>
                              <w:r w:rsidRPr="00262E88">
                                <w:rPr>
                                  <w:rFonts w:ascii="Times New Roman" w:hAnsi="Times New Roman"/>
                                  <w:sz w:val="24"/>
                                  <w:szCs w:val="24"/>
                                </w:rPr>
                                <w:t>на</w:t>
                              </w:r>
                              <w:proofErr w:type="gramEnd"/>
                              <w:r w:rsidRPr="00262E88">
                                <w:rPr>
                                  <w:rFonts w:ascii="Times New Roman" w:hAnsi="Times New Roman"/>
                                  <w:sz w:val="24"/>
                                  <w:szCs w:val="24"/>
                                </w:rPr>
                                <w:t xml:space="preserve"> </w:t>
                              </w:r>
                            </w:p>
                          </w:txbxContent>
                        </wps:txbx>
                        <wps:bodyPr horzOverflow="overflow" vert="horz" lIns="0" tIns="0" rIns="0" bIns="0" rtlCol="0">
                          <a:noAutofit/>
                        </wps:bodyPr>
                      </wps:wsp>
                      <wps:wsp>
                        <wps:cNvPr id="5611" name="Rectangle 5611"/>
                        <wps:cNvSpPr/>
                        <wps:spPr>
                          <a:xfrm>
                            <a:off x="1895870" y="537599"/>
                            <a:ext cx="4297285" cy="169910"/>
                          </a:xfrm>
                          <a:prstGeom prst="rect">
                            <a:avLst/>
                          </a:prstGeom>
                          <a:ln>
                            <a:noFill/>
                          </a:ln>
                        </wps:spPr>
                        <wps:txbx>
                          <w:txbxContent>
                            <w:p w:rsidR="00DA2C7C" w:rsidRPr="00262E88" w:rsidRDefault="00DA2C7C" w:rsidP="00813BF7">
                              <w:pPr>
                                <w:spacing w:after="160" w:line="259" w:lineRule="auto"/>
                                <w:rPr>
                                  <w:rFonts w:ascii="Times New Roman" w:hAnsi="Times New Roman"/>
                                  <w:sz w:val="24"/>
                                  <w:szCs w:val="24"/>
                                </w:rPr>
                              </w:pPr>
                              <w:r w:rsidRPr="00262E88">
                                <w:rPr>
                                  <w:rFonts w:ascii="Times New Roman" w:hAnsi="Times New Roman"/>
                                  <w:sz w:val="24"/>
                                  <w:szCs w:val="24"/>
                                </w:rPr>
                                <w:t>возмещение части затрат</w:t>
                              </w:r>
                              <w:r>
                                <w:rPr>
                                  <w:rFonts w:ascii="Times New Roman" w:hAnsi="Times New Roman"/>
                                  <w:sz w:val="24"/>
                                  <w:szCs w:val="24"/>
                                </w:rPr>
                                <w:t xml:space="preserve"> _________________________________</w:t>
                              </w:r>
                            </w:p>
                          </w:txbxContent>
                        </wps:txbx>
                        <wps:bodyPr horzOverflow="overflow" vert="horz" lIns="0" tIns="0" rIns="0" bIns="0" rtlCol="0">
                          <a:noAutofit/>
                        </wps:bodyPr>
                      </wps:wsp>
                      <wps:wsp>
                        <wps:cNvPr id="5612" name="Rectangle 5612"/>
                        <wps:cNvSpPr/>
                        <wps:spPr>
                          <a:xfrm>
                            <a:off x="3207080" y="501438"/>
                            <a:ext cx="46619" cy="206430"/>
                          </a:xfrm>
                          <a:prstGeom prst="rect">
                            <a:avLst/>
                          </a:prstGeom>
                          <a:ln>
                            <a:noFill/>
                          </a:ln>
                        </wps:spPr>
                        <wps:txbx>
                          <w:txbxContent>
                            <w:p w:rsidR="00DA2C7C" w:rsidRDefault="00DA2C7C" w:rsidP="00813BF7">
                              <w:pPr>
                                <w:spacing w:after="160" w:line="259" w:lineRule="auto"/>
                              </w:pPr>
                              <w:r>
                                <w:t xml:space="preserve"> </w:t>
                              </w:r>
                            </w:p>
                          </w:txbxContent>
                        </wps:txbx>
                        <wps:bodyPr horzOverflow="overflow" vert="horz" lIns="0" tIns="0" rIns="0" bIns="0" rtlCol="0">
                          <a:noAutofit/>
                        </wps:bodyPr>
                      </wps:wsp>
                      <wps:wsp>
                        <wps:cNvPr id="5613" name="Rectangle 5613"/>
                        <wps:cNvSpPr/>
                        <wps:spPr>
                          <a:xfrm>
                            <a:off x="3653612" y="501438"/>
                            <a:ext cx="46619" cy="206430"/>
                          </a:xfrm>
                          <a:prstGeom prst="rect">
                            <a:avLst/>
                          </a:prstGeom>
                          <a:ln>
                            <a:noFill/>
                          </a:ln>
                        </wps:spPr>
                        <wps:txbx>
                          <w:txbxContent>
                            <w:p w:rsidR="00DA2C7C" w:rsidRDefault="00DA2C7C" w:rsidP="00813BF7">
                              <w:pPr>
                                <w:spacing w:after="160" w:line="259" w:lineRule="auto"/>
                              </w:pPr>
                              <w:r>
                                <w:t xml:space="preserve"> </w:t>
                              </w:r>
                            </w:p>
                          </w:txbxContent>
                        </wps:txbx>
                        <wps:bodyPr horzOverflow="overflow" vert="horz" lIns="0" tIns="0" rIns="0" bIns="0" rtlCol="0">
                          <a:noAutofit/>
                        </wps:bodyPr>
                      </wps:wsp>
                      <wps:wsp>
                        <wps:cNvPr id="5614" name="Rectangle 5614"/>
                        <wps:cNvSpPr/>
                        <wps:spPr>
                          <a:xfrm>
                            <a:off x="68580" y="668883"/>
                            <a:ext cx="50673" cy="224380"/>
                          </a:xfrm>
                          <a:prstGeom prst="rect">
                            <a:avLst/>
                          </a:prstGeom>
                          <a:ln>
                            <a:noFill/>
                          </a:ln>
                        </wps:spPr>
                        <wps:txbx>
                          <w:txbxContent>
                            <w:p w:rsidR="00DA2C7C" w:rsidRDefault="00DA2C7C" w:rsidP="00813BF7">
                              <w:pPr>
                                <w:spacing w:after="160" w:line="259" w:lineRule="auto"/>
                              </w:pPr>
                              <w:r>
                                <w:rPr>
                                  <w:sz w:val="24"/>
                                </w:rPr>
                                <w:t xml:space="preserve"> </w:t>
                              </w:r>
                            </w:p>
                          </w:txbxContent>
                        </wps:txbx>
                        <wps:bodyPr horzOverflow="overflow" vert="horz" lIns="0" tIns="0" rIns="0" bIns="0" rtlCol="0">
                          <a:noAutofit/>
                        </wps:bodyPr>
                      </wps:wsp>
                      <wps:wsp>
                        <wps:cNvPr id="93087" name="Shape 93087"/>
                        <wps:cNvSpPr/>
                        <wps:spPr>
                          <a:xfrm>
                            <a:off x="0" y="842772"/>
                            <a:ext cx="6121273" cy="9144"/>
                          </a:xfrm>
                          <a:custGeom>
                            <a:avLst/>
                            <a:gdLst/>
                            <a:ahLst/>
                            <a:cxnLst/>
                            <a:rect l="0" t="0" r="0" b="0"/>
                            <a:pathLst>
                              <a:path w="6121273" h="9144">
                                <a:moveTo>
                                  <a:pt x="0" y="0"/>
                                </a:moveTo>
                                <a:lnTo>
                                  <a:pt x="6121273" y="0"/>
                                </a:lnTo>
                                <a:lnTo>
                                  <a:pt x="6121273"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90124" o:spid="_x0000_s1026" style="width:487.7pt;height:70.35pt;mso-position-horizontal-relative:char;mso-position-vertical-relative:line" coordsize="61937,8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">
                <v:shape id="Shape 93083" o:spid="_x0000_s1027" style="position:absolute;left:31430;width:29782;height:91;visibility:visible;mso-wrap-style:square;v-text-anchor:top" coordsize="297815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qS8gA&#10;AADeAAAADwAAAGRycy9kb3ducmV2LnhtbESPQWvCQBSE7wX/w/KE3pqNlVqNrtIWCvVQMNGD3p7Z&#10;ZxKafRuy2yT+e1co9DjMzDfMajOYWnTUusqygkkUgyDOra64UHDYfz7NQTiPrLG2TAqu5GCzHj2s&#10;MNG255S6zBciQNglqKD0vkmkdHlJBl1kG+LgXWxr0AfZFlK32Ae4qeVzHM+kwYrDQokNfZSU/2S/&#10;RsF7+u2s4fy8e9lPjg3PTovXbqvU43h4W4LwNPj/8F/7SytYTOP5FO53whWQ6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T+pLyAAAAN4AAAAPAAAAAAAAAAAAAAAAAJgCAABk&#10;cnMvZG93bnJldi54bWxQSwUGAAAAAAQABAD1AAAAjQMAAAAA&#10;" path="m,l2978150,r,9144l,9144,,e" fillcolor="black" stroked="f" strokeweight="0">
                  <v:stroke miterlimit="83231f" joinstyle="miter"/>
                  <v:path arrowok="t" textboxrect="0,0,2978150,9144"/>
                </v:shape>
                <v:rect id="Rectangle 5602" o:spid="_x0000_s1028" style="position:absolute;left:899;top:353;width:61038;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svF8YA&#10;AADdAAAADwAAAGRycy9kb3ducmV2LnhtbESPQWvCQBSE74L/YXlCb7pRaNDoKmJbkmMbBfX2yD6T&#10;YPZtyG5N2l/fLRR6HGbmG2azG0wjHtS52rKC+SwCQVxYXXOp4HR8my5BOI+ssbFMCr7IwW47Hm0w&#10;0bbnD3rkvhQBwi5BBZX3bSKlKyoy6Ga2JQ7ezXYGfZBdKXWHfYCbRi6iKJYGaw4LFbZ0qKi4559G&#10;Qbps95fMfvdl83pNz+/n1ctx5ZV6mgz7NQhPg/8P/7UzreA5jhb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xsvF8YAAADdAAAADwAAAAAAAAAAAAAAAACYAgAAZHJz&#10;L2Rvd25yZXYueG1sUEsFBgAAAAAEAAQA9QAAAIsDAAAAAA==&#10;" filled="f" stroked="f">
                  <v:textbox inset="0,0,0,0">
                    <w:txbxContent>
                      <w:p w:rsidR="00DA2C7C" w:rsidRPr="00262E88" w:rsidRDefault="00DA2C7C" w:rsidP="00262E88">
                        <w:pPr>
                          <w:spacing w:after="160" w:line="259" w:lineRule="auto"/>
                          <w:ind w:firstLine="709"/>
                          <w:rPr>
                            <w:rFonts w:ascii="Times New Roman" w:hAnsi="Times New Roman"/>
                            <w:sz w:val="24"/>
                            <w:szCs w:val="24"/>
                          </w:rPr>
                        </w:pPr>
                        <w:r w:rsidRPr="00262E88">
                          <w:rPr>
                            <w:rFonts w:ascii="Times New Roman" w:hAnsi="Times New Roman"/>
                            <w:sz w:val="24"/>
                            <w:szCs w:val="24"/>
                          </w:rPr>
                          <w:t>Прошу предоставить</w:t>
                        </w:r>
                        <w:r>
                          <w:rPr>
                            <w:rFonts w:ascii="Times New Roman" w:hAnsi="Times New Roman"/>
                            <w:sz w:val="24"/>
                            <w:szCs w:val="24"/>
                          </w:rPr>
                          <w:t xml:space="preserve"> ______________________________________________________</w:t>
                        </w:r>
                      </w:p>
                    </w:txbxContent>
                  </v:textbox>
                </v:rect>
                <v:rect id="Rectangle 5603" o:spid="_x0000_s1029" style="position:absolute;left:13414;top:76;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eKjMcA&#10;AADdAAAADwAAAGRycy9kb3ducmV2LnhtbESPQWvCQBSE7wX/w/KE3upGS4OmriLakhzbKGhvj+wz&#10;CWbfhuzWRH99t1DocZiZb5jlejCNuFLnassKppMIBHFhdc2lgsP+/WkOwnlkjY1lUnAjB+vV6GGJ&#10;ibY9f9I196UIEHYJKqi8bxMpXVGRQTexLXHwzrYz6IPsSqk77APcNHIWRbE0WHNYqLClbUXFJf82&#10;CtJ5uzll9t6XzdtXevw4Lnb7hVfqcTxsXkF4Gvx/+K+daQUvcfQ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XiozHAAAA3QAAAA8AAAAAAAAAAAAAAAAAmAIAAGRy&#10;cy9kb3ducmV2LnhtbFBLBQYAAAAABAAEAPUAAACMAwAAAAA=&#10;" filled="f" stroked="f">
                  <v:textbox inset="0,0,0,0">
                    <w:txbxContent>
                      <w:p w:rsidR="00DA2C7C" w:rsidRDefault="00DA2C7C" w:rsidP="00813BF7">
                        <w:pPr>
                          <w:spacing w:after="160" w:line="259" w:lineRule="auto"/>
                        </w:pPr>
                        <w:r>
                          <w:t xml:space="preserve"> </w:t>
                        </w:r>
                      </w:p>
                    </w:txbxContent>
                  </v:textbox>
                </v:rect>
                <v:rect id="Rectangle 5604" o:spid="_x0000_s1030" style="position:absolute;left:15868;top:76;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4S+McA&#10;AADdAAAADwAAAGRycy9kb3ducmV2LnhtbESPQWvCQBSE7wX/w/KE3upGaYOmriLakhzbKGhvj+wz&#10;CWbfhuzWRH99t1DocZiZb5jlejCNuFLnassKppMIBHFhdc2lgsP+/WkOwnlkjY1lUnAjB+vV6GGJ&#10;ibY9f9I196UIEHYJKqi8bxMpXVGRQTexLXHwzrYz6IPsSqk77APcNHIWRbE0WHNYqLClbUXFJf82&#10;CtJ5uzll9t6XzdtXevw4Lnb7hVfqcTxsXkF4Gvx/+K+daQUvcfQ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EvjHAAAA3QAAAA8AAAAAAAAAAAAAAAAAmAIAAGRy&#10;cy9kb3ducmV2LnhtbFBLBQYAAAAABAAEAPUAAACMAwAAAAA=&#10;" filled="f" stroked="f">
                  <v:textbox inset="0,0,0,0">
                    <w:txbxContent>
                      <w:p w:rsidR="00DA2C7C" w:rsidRDefault="00DA2C7C" w:rsidP="00813BF7">
                        <w:pPr>
                          <w:spacing w:after="160" w:line="259" w:lineRule="auto"/>
                        </w:pPr>
                        <w:r>
                          <w:t xml:space="preserve"> </w:t>
                        </w:r>
                      </w:p>
                    </w:txbxContent>
                  </v:textbox>
                </v:rect>
                <v:rect id="Rectangle 5605" o:spid="_x0000_s1031" style="position:absolute;left:685;top:173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K3Y8UA&#10;AADdAAAADwAAAGRycy9kb3ducmV2LnhtbESPT4vCMBTE74LfITxhb5oqKFqNIrqLHv0H6u3RPNti&#10;81KarK1+eiMs7HGYmd8ws0VjCvGgyuWWFfR7EQjixOqcUwWn4093DMJ5ZI2FZVLwJAeLebs1w1jb&#10;mvf0OPhUBAi7GBVk3pexlC7JyKDr2ZI4eDdbGfRBVqnUFdYBbgo5iKKRNJhzWMiwpFVGyf3waxRs&#10;xuXysrWvOi2+r5vz7jxZHydeqa9Os5yC8NT4//Bfe6sVDEfRED5vwhOQ8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8rdjxQAAAN0AAAAPAAAAAAAAAAAAAAAAAJgCAABkcnMv&#10;ZG93bnJldi54bWxQSwUGAAAAAAQABAD1AAAAigMAAAAA&#10;" filled="f" stroked="f">
                  <v:textbox inset="0,0,0,0">
                    <w:txbxContent>
                      <w:p w:rsidR="00DA2C7C" w:rsidRDefault="00DA2C7C" w:rsidP="00813BF7">
                        <w:pPr>
                          <w:spacing w:after="160" w:line="259" w:lineRule="auto"/>
                        </w:pPr>
                        <w:r>
                          <w:rPr>
                            <w:sz w:val="24"/>
                          </w:rPr>
                          <w:t xml:space="preserve"> </w:t>
                        </w:r>
                      </w:p>
                    </w:txbxContent>
                  </v:textbox>
                </v:rect>
                <v:rect id="Rectangle 5607" o:spid="_x0000_s1032" style="position:absolute;left:13947;top:3528;width:44277;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yMj8cA&#10;AADdAAAADwAAAGRycy9kb3ducmV2LnhtbESPQWvCQBSE74L/YXmF3nTTghpTVxGr6LE1BdvbI/ua&#10;hO6+Ddmtif56tyD0OMzMN8xi1VsjztT62rGCp3ECgrhwuuZSwUe+G6UgfEDWaByTggt5WC2HgwVm&#10;2nX8TudjKEWEsM9QQRVCk0npi4os+rFriKP37VqLIcq2lLrFLsKtkc9JMpUWa44LFTa0qaj4Of5a&#10;Bfu0WX8e3LUrzfZrf3o7zV/zeVDq8aFfv4AI1If/8L190Aom02QG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sjI/HAAAA3QAAAA8AAAAAAAAAAAAAAAAAmAIAAGRy&#10;cy9kb3ducmV2LnhtbFBLBQYAAAAABAAEAPUAAACMAwAAAAA=&#10;" filled="f" stroked="f">
                  <v:textbox inset="0,0,0,0">
                    <w:txbxContent>
                      <w:p w:rsidR="00DA2C7C" w:rsidRPr="0026538E" w:rsidRDefault="00DA2C7C" w:rsidP="00813BF7">
                        <w:pPr>
                          <w:spacing w:after="160" w:line="259" w:lineRule="auto"/>
                          <w:rPr>
                            <w:rFonts w:ascii="Times New Roman" w:hAnsi="Times New Roman"/>
                          </w:rPr>
                        </w:pPr>
                        <w:r w:rsidRPr="0026538E">
                          <w:rPr>
                            <w:rFonts w:ascii="Times New Roman" w:hAnsi="Times New Roman"/>
                            <w:sz w:val="13"/>
                          </w:rPr>
                          <w:t>полное наименование Заявителя (индивидуального предпринимателя</w:t>
                        </w:r>
                        <w:r>
                          <w:rPr>
                            <w:rFonts w:ascii="Times New Roman" w:hAnsi="Times New Roman"/>
                            <w:sz w:val="13"/>
                          </w:rPr>
                          <w:t>, Самозанятого</w:t>
                        </w:r>
                        <w:r w:rsidRPr="0026538E">
                          <w:rPr>
                            <w:rFonts w:ascii="Times New Roman" w:hAnsi="Times New Roman"/>
                            <w:sz w:val="13"/>
                          </w:rPr>
                          <w:t xml:space="preserve"> или юридического лица)</w:t>
                        </w:r>
                      </w:p>
                    </w:txbxContent>
                  </v:textbox>
                </v:rect>
                <v:rect id="Rectangle 5608" o:spid="_x0000_s1033" style="position:absolute;left:47268;top:3366;width:274;height:1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MY/cQA&#10;AADdAAAADwAAAGRycy9kb3ducmV2LnhtbERPTWvCQBC9F/wPywi91U0LlRizEdGWeNRYsL0N2TEJ&#10;zc6G7DZJ++vdg9Dj432nm8m0YqDeNZYVPC8iEMSl1Q1XCj7O708xCOeRNbaWScEvOdhks4cUE21H&#10;PtFQ+EqEEHYJKqi97xIpXVmTQbewHXHgrrY36APsK6l7HEO4aeVLFC2lwYZDQ40d7Woqv4sfoyCP&#10;u+3nwf6NVfv2lV+Ol9X+vPJKPc6n7RqEp8n/i+/ug1bwuozC3P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zGP3EAAAA3QAAAA8AAAAAAAAAAAAAAAAAmAIAAGRycy9k&#10;b3ducmV2LnhtbFBLBQYAAAAABAAEAPUAAACJAwAAAAA=&#10;" filled="f" stroked="f">
                  <v:textbox inset="0,0,0,0">
                    <w:txbxContent>
                      <w:p w:rsidR="00DA2C7C" w:rsidRDefault="00DA2C7C" w:rsidP="00813BF7">
                        <w:pPr>
                          <w:spacing w:after="160" w:line="259" w:lineRule="auto"/>
                        </w:pPr>
                        <w:r>
                          <w:rPr>
                            <w:sz w:val="13"/>
                          </w:rPr>
                          <w:t xml:space="preserve"> </w:t>
                        </w:r>
                      </w:p>
                    </w:txbxContent>
                  </v:textbox>
                </v:rect>
                <v:shape id="Shape 93085" o:spid="_x0000_s1034" style="position:absolute;top:3474;width:61212;height:92;visibility:visible;mso-wrap-style:square;v-text-anchor:top" coordsize="612127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nqGMMA&#10;AADeAAAADwAAAGRycy9kb3ducmV2LnhtbESP0YrCMBRE34X9h3AXfJE1XUXRrlHWguirdT/g0lyb&#10;us1NaaKtf28EwcdhZs4wq01va3Gj1leOFXyPExDEhdMVlwr+TruvBQgfkDXWjknBnTxs1h+DFaba&#10;dXykWx5KESHsU1RgQmhSKX1hyKIfu4Y4emfXWgxRtqXULXYRbms5SZK5tFhxXDDYUGao+M+vVsHB&#10;jC6O926SbS/FNc+66bE0rNTws//9ARGoD+/wq33QCpbTZDGD5514Be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nqGMMAAADeAAAADwAAAAAAAAAAAAAAAACYAgAAZHJzL2Rv&#10;d25yZXYueG1sUEsFBgAAAAAEAAQA9QAAAIgDAAAAAA==&#10;" path="m,l6121273,r,9144l,9144,,e" fillcolor="black" stroked="f" strokeweight="0">
                  <v:stroke miterlimit="83231f" joinstyle="miter"/>
                  <v:path arrowok="t" textboxrect="0,0,6121273,9144"/>
                </v:shape>
                <v:rect id="Rectangle 5610" o:spid="_x0000_s1035" style="position:absolute;left:685;top:5288;width:18810;height:1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CJsMA&#10;AADdAAAADwAAAGRycy9kb3ducmV2LnhtbERPy4rCMBTdC/5DuII7TRUU7TQV8YEuZ1TQ2V2aO22Z&#10;5qY00Va/frIYcHk472TVmUo8qHGlZQWTcQSCOLO65FzB5bwfLUA4j6yxskwKnuRglfZ7CcbatvxF&#10;j5PPRQhhF6OCwvs6ltJlBRl0Y1sTB+7HNgZ9gE0udYNtCDeVnEbRXBosOTQUWNOmoOz3dDcKDot6&#10;fTvaV5tXu+/D9fO63J6XXqnhoFt/gPDU+bf4333UCmbzSdgf3oQn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CJsMAAADdAAAADwAAAAAAAAAAAAAAAACYAgAAZHJzL2Rv&#10;d25yZXYueG1sUEsFBgAAAAAEAAQA9QAAAIgDAAAAAA==&#10;" filled="f" stroked="f">
                  <v:textbox inset="0,0,0,0">
                    <w:txbxContent>
                      <w:p w:rsidR="00DA2C7C" w:rsidRPr="00262E88" w:rsidRDefault="00DA2C7C" w:rsidP="00813BF7">
                        <w:pPr>
                          <w:spacing w:after="160" w:line="259" w:lineRule="auto"/>
                          <w:rPr>
                            <w:rFonts w:ascii="Times New Roman" w:hAnsi="Times New Roman"/>
                            <w:sz w:val="24"/>
                            <w:szCs w:val="24"/>
                          </w:rPr>
                        </w:pPr>
                        <w:r w:rsidRPr="00262E88">
                          <w:rPr>
                            <w:rFonts w:ascii="Times New Roman" w:hAnsi="Times New Roman"/>
                            <w:sz w:val="24"/>
                            <w:szCs w:val="24"/>
                          </w:rPr>
                          <w:t xml:space="preserve">финансовую поддержку </w:t>
                        </w:r>
                        <w:proofErr w:type="gramStart"/>
                        <w:r w:rsidRPr="00262E88">
                          <w:rPr>
                            <w:rFonts w:ascii="Times New Roman" w:hAnsi="Times New Roman"/>
                            <w:sz w:val="24"/>
                            <w:szCs w:val="24"/>
                          </w:rPr>
                          <w:t>на</w:t>
                        </w:r>
                        <w:proofErr w:type="gramEnd"/>
                        <w:r w:rsidRPr="00262E88">
                          <w:rPr>
                            <w:rFonts w:ascii="Times New Roman" w:hAnsi="Times New Roman"/>
                            <w:sz w:val="24"/>
                            <w:szCs w:val="24"/>
                          </w:rPr>
                          <w:t xml:space="preserve"> </w:t>
                        </w:r>
                      </w:p>
                    </w:txbxContent>
                  </v:textbox>
                </v:rect>
                <v:rect id="Rectangle 5611" o:spid="_x0000_s1036" style="position:absolute;left:18958;top:5375;width:42973;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nvccA&#10;AADdAAAADwAAAGRycy9kb3ducmV2LnhtbESPS2vDMBCE74X+B7GF3hrZhQbbiWJMHyTHPAppbou1&#10;tU2tlbHU2MmvjwKBHIeZ+YaZ56NpxZF611hWEE8iEMSl1Q1XCr53Xy8JCOeRNbaWScGJHOSLx4c5&#10;ZtoOvKHj1lciQNhlqKD2vsukdGVNBt3EdsTB+7W9QR9kX0nd4xDgppWvUTSVBhsOCzV29F5T+bf9&#10;NwqWSVf8rOx5qNrPw3K/3qcfu9Qr9fw0FjMQnkZ/D9/aK63gbRrHcH0TnoBcX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QJ73HAAAA3QAAAA8AAAAAAAAAAAAAAAAAmAIAAGRy&#10;cy9kb3ducmV2LnhtbFBLBQYAAAAABAAEAPUAAACMAwAAAAA=&#10;" filled="f" stroked="f">
                  <v:textbox inset="0,0,0,0">
                    <w:txbxContent>
                      <w:p w:rsidR="00DA2C7C" w:rsidRPr="00262E88" w:rsidRDefault="00DA2C7C" w:rsidP="00813BF7">
                        <w:pPr>
                          <w:spacing w:after="160" w:line="259" w:lineRule="auto"/>
                          <w:rPr>
                            <w:rFonts w:ascii="Times New Roman" w:hAnsi="Times New Roman"/>
                            <w:sz w:val="24"/>
                            <w:szCs w:val="24"/>
                          </w:rPr>
                        </w:pPr>
                        <w:r w:rsidRPr="00262E88">
                          <w:rPr>
                            <w:rFonts w:ascii="Times New Roman" w:hAnsi="Times New Roman"/>
                            <w:sz w:val="24"/>
                            <w:szCs w:val="24"/>
                          </w:rPr>
                          <w:t>возмещение части затрат</w:t>
                        </w:r>
                        <w:r>
                          <w:rPr>
                            <w:rFonts w:ascii="Times New Roman" w:hAnsi="Times New Roman"/>
                            <w:sz w:val="24"/>
                            <w:szCs w:val="24"/>
                          </w:rPr>
                          <w:t xml:space="preserve"> _________________________________</w:t>
                        </w:r>
                      </w:p>
                    </w:txbxContent>
                  </v:textbox>
                </v:rect>
                <v:rect id="Rectangle 5612" o:spid="_x0000_s1037" style="position:absolute;left:32070;top:5014;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K5ysYA&#10;AADdAAAADwAAAGRycy9kb3ducmV2LnhtbESPQWvCQBSE70L/w/KE3swmQkWjq4S2osdWC9HbI/tM&#10;gtm3IbuatL++WxB6HGbmG2a1GUwj7tS52rKCJIpBEBdW11wq+DpuJ3MQziNrbCyTgm9ysFk/jVaY&#10;atvzJ90PvhQBwi5FBZX3bSqlKyoy6CLbEgfvYjuDPsiulLrDPsBNI6dxPJMGaw4LFbb0WlFxPdyM&#10;gt28zU57+9OXzft5l3/ki7fjwiv1PB6yJQhPg/8PP9p7reBllkzh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K5ysYAAADdAAAADwAAAAAAAAAAAAAAAACYAgAAZHJz&#10;L2Rvd25yZXYueG1sUEsFBgAAAAAEAAQA9QAAAIsDAAAAAA==&#10;" filled="f" stroked="f">
                  <v:textbox inset="0,0,0,0">
                    <w:txbxContent>
                      <w:p w:rsidR="00DA2C7C" w:rsidRDefault="00DA2C7C" w:rsidP="00813BF7">
                        <w:pPr>
                          <w:spacing w:after="160" w:line="259" w:lineRule="auto"/>
                        </w:pPr>
                        <w:r>
                          <w:t xml:space="preserve"> </w:t>
                        </w:r>
                      </w:p>
                    </w:txbxContent>
                  </v:textbox>
                </v:rect>
                <v:rect id="Rectangle 5613" o:spid="_x0000_s1038" style="position:absolute;left:36536;top:5014;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4cUccA&#10;AADdAAAADwAAAGRycy9kb3ducmV2LnhtbESPQWvCQBSE7wX/w/IKvdWNlUqMriLWYo41EWxvj+wz&#10;Cc2+DdmtSfvrXaHgcZiZb5jlejCNuFDnassKJuMIBHFhdc2lgmP+/hyDcB5ZY2OZFPySg/Vq9LDE&#10;RNueD3TJfCkChF2CCirv20RKV1Rk0I1tSxy8s+0M+iC7UuoO+wA3jXyJopk0WHNYqLClbUXFd/Zj&#10;FOzjdvOZ2r++bHZf+9PHaf6Wz71ST4/DZgHC0+Dv4f92qhW8ziZT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OHFHHAAAA3QAAAA8AAAAAAAAAAAAAAAAAmAIAAGRy&#10;cy9kb3ducmV2LnhtbFBLBQYAAAAABAAEAPUAAACMAwAAAAA=&#10;" filled="f" stroked="f">
                  <v:textbox inset="0,0,0,0">
                    <w:txbxContent>
                      <w:p w:rsidR="00DA2C7C" w:rsidRDefault="00DA2C7C" w:rsidP="00813BF7">
                        <w:pPr>
                          <w:spacing w:after="160" w:line="259" w:lineRule="auto"/>
                        </w:pPr>
                        <w:r>
                          <w:t xml:space="preserve"> </w:t>
                        </w:r>
                      </w:p>
                    </w:txbxContent>
                  </v:textbox>
                </v:rect>
                <v:rect id="Rectangle 5614" o:spid="_x0000_s1039" style="position:absolute;left:685;top:6688;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eEJccA&#10;AADdAAAADwAAAGRycy9kb3ducmV2LnhtbESPQWvCQBSE7wX/w/IKvdWNxUqMriLWYo41EWxvj+wz&#10;Cc2+DdmtSfvrXaHgcZiZb5jlejCNuFDnassKJuMIBHFhdc2lgmP+/hyDcB5ZY2OZFPySg/Vq9LDE&#10;RNueD3TJfCkChF2CCirv20RKV1Rk0I1tSxy8s+0M+iC7UuoO+wA3jXyJopk0WHNYqLClbUXFd/Zj&#10;FOzjdvOZ2r++bHZf+9PHaf6Wz71ST4/DZgHC0+Dv4f92qhW8ziZT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nhCXHAAAA3QAAAA8AAAAAAAAAAAAAAAAAmAIAAGRy&#10;cy9kb3ducmV2LnhtbFBLBQYAAAAABAAEAPUAAACMAwAAAAA=&#10;" filled="f" stroked="f">
                  <v:textbox inset="0,0,0,0">
                    <w:txbxContent>
                      <w:p w:rsidR="00DA2C7C" w:rsidRDefault="00DA2C7C" w:rsidP="00813BF7">
                        <w:pPr>
                          <w:spacing w:after="160" w:line="259" w:lineRule="auto"/>
                        </w:pPr>
                        <w:r>
                          <w:rPr>
                            <w:sz w:val="24"/>
                          </w:rPr>
                          <w:t xml:space="preserve"> </w:t>
                        </w:r>
                      </w:p>
                    </w:txbxContent>
                  </v:textbox>
                </v:rect>
                <v:shape id="Shape 93087" o:spid="_x0000_s1040" style="position:absolute;top:8427;width:61212;height:92;visibility:visible;mso-wrap-style:square;v-text-anchor:top" coordsize="612127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fR9MQA&#10;AADeAAAADwAAAGRycy9kb3ducmV2LnhtbESP3YrCMBSE74V9h3AWvJE1XQV/ukZZC6K31n2AQ3Ns&#10;6jYnpYm2vr0RBC+HmfmGWW16W4sbtb5yrOB7nIAgLpyuuFTwd9p9LUD4gKyxdkwK7uRhs/4YrDDV&#10;ruMj3fJQighhn6ICE0KTSukLQxb92DXE0Tu71mKIsi2lbrGLcFvLSZLMpMWK44LBhjJDxX9+tQoO&#10;ZnRxvHeTbHsprnnWTY+lYaWGn/3vD4hAfXiHX+2DVrCcJos5PO/EK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30fTEAAAA3gAAAA8AAAAAAAAAAAAAAAAAmAIAAGRycy9k&#10;b3ducmV2LnhtbFBLBQYAAAAABAAEAPUAAACJAwAAAAA=&#10;" path="m,l6121273,r,9144l,9144,,e" fillcolor="black" stroked="f" strokeweight="0">
                  <v:stroke miterlimit="83231f" joinstyle="miter"/>
                  <v:path arrowok="t" textboxrect="0,0,6121273,9144"/>
                </v:shape>
                <w10:anchorlock/>
              </v:group>
            </w:pict>
          </mc:Fallback>
        </mc:AlternateContent>
      </w:r>
      <w:r w:rsidRPr="004D7BB7">
        <w:rPr>
          <w:rFonts w:ascii="Times New Roman" w:eastAsia="Times New Roman" w:hAnsi="Times New Roman"/>
          <w:color w:val="000000"/>
          <w:sz w:val="16"/>
          <w:szCs w:val="16"/>
        </w:rPr>
        <w:t xml:space="preserve">направление, для реализации которого предоставляется финансовая поддержка, в соответствии с разделом  2 настоящего Порядка </w:t>
      </w:r>
    </w:p>
    <w:p w:rsidR="00813BF7" w:rsidRPr="004D7BB7" w:rsidRDefault="00813BF7" w:rsidP="00813BF7">
      <w:pPr>
        <w:tabs>
          <w:tab w:val="center" w:pos="1382"/>
        </w:tabs>
        <w:spacing w:after="12" w:line="268" w:lineRule="auto"/>
        <w:rPr>
          <w:rFonts w:ascii="Times New Roman" w:eastAsia="Times New Roman" w:hAnsi="Times New Roman"/>
          <w:color w:val="000000"/>
          <w:sz w:val="28"/>
          <w:lang w:val="en-US"/>
        </w:rPr>
      </w:pPr>
      <w:proofErr w:type="gramStart"/>
      <w:r w:rsidRPr="004D7BB7">
        <w:rPr>
          <w:rFonts w:ascii="Times New Roman" w:eastAsia="Times New Roman" w:hAnsi="Times New Roman"/>
          <w:color w:val="000000"/>
          <w:sz w:val="24"/>
          <w:lang w:val="en-US"/>
        </w:rPr>
        <w:t>в</w:t>
      </w:r>
      <w:proofErr w:type="gramEnd"/>
      <w:r w:rsidRPr="004D7BB7">
        <w:rPr>
          <w:rFonts w:ascii="Times New Roman" w:eastAsia="Times New Roman" w:hAnsi="Times New Roman"/>
          <w:color w:val="000000"/>
          <w:sz w:val="24"/>
          <w:lang w:val="en-US"/>
        </w:rPr>
        <w:t xml:space="preserve"> </w:t>
      </w:r>
      <w:proofErr w:type="spellStart"/>
      <w:r w:rsidRPr="004D7BB7">
        <w:rPr>
          <w:rFonts w:ascii="Times New Roman" w:eastAsia="Times New Roman" w:hAnsi="Times New Roman"/>
          <w:color w:val="000000"/>
          <w:sz w:val="24"/>
          <w:lang w:val="en-US"/>
        </w:rPr>
        <w:t>размере</w:t>
      </w:r>
      <w:proofErr w:type="spellEnd"/>
      <w:r w:rsidRPr="004D7BB7">
        <w:rPr>
          <w:rFonts w:ascii="Times New Roman" w:eastAsia="Times New Roman" w:hAnsi="Times New Roman"/>
          <w:color w:val="000000"/>
          <w:sz w:val="24"/>
          <w:lang w:val="en-US"/>
        </w:rPr>
        <w:t xml:space="preserve"> </w:t>
      </w:r>
      <w:r w:rsidRPr="004D7BB7">
        <w:rPr>
          <w:rFonts w:ascii="Times New Roman" w:eastAsia="Times New Roman" w:hAnsi="Times New Roman"/>
          <w:color w:val="000000"/>
          <w:lang w:val="en-US"/>
        </w:rPr>
        <w:tab/>
        <w:t xml:space="preserve"> </w:t>
      </w:r>
    </w:p>
    <w:p w:rsidR="00813BF7" w:rsidRPr="004D7BB7" w:rsidRDefault="00813BF7" w:rsidP="00813BF7">
      <w:pPr>
        <w:spacing w:after="0" w:line="259" w:lineRule="auto"/>
        <w:rPr>
          <w:rFonts w:ascii="Times New Roman" w:eastAsia="Times New Roman" w:hAnsi="Times New Roman"/>
          <w:color w:val="000000"/>
          <w:sz w:val="28"/>
          <w:lang w:val="en-US"/>
        </w:rPr>
      </w:pPr>
      <w:r w:rsidRPr="004D7BB7">
        <w:rPr>
          <w:rFonts w:ascii="Times New Roman" w:hAnsi="Times New Roman"/>
          <w:noProof/>
          <w:color w:val="000000"/>
          <w:lang w:eastAsia="ru-RU"/>
        </w:rPr>
        <mc:AlternateContent>
          <mc:Choice Requires="wpg">
            <w:drawing>
              <wp:inline distT="0" distB="0" distL="0" distR="0" wp14:anchorId="7ED482CB" wp14:editId="39AA9A8F">
                <wp:extent cx="6121273" cy="169338"/>
                <wp:effectExtent l="0" t="0" r="0" b="0"/>
                <wp:docPr id="90125" name="Group 90125"/>
                <wp:cNvGraphicFramePr/>
                <a:graphic xmlns:a="http://schemas.openxmlformats.org/drawingml/2006/main">
                  <a:graphicData uri="http://schemas.microsoft.com/office/word/2010/wordprocessingGroup">
                    <wpg:wgp>
                      <wpg:cNvGrpSpPr/>
                      <wpg:grpSpPr>
                        <a:xfrm>
                          <a:off x="0" y="0"/>
                          <a:ext cx="6121273" cy="169338"/>
                          <a:chOff x="0" y="0"/>
                          <a:chExt cx="6121273" cy="169338"/>
                        </a:xfrm>
                      </wpg:grpSpPr>
                      <wps:wsp>
                        <wps:cNvPr id="5622" name="Rectangle 5622"/>
                        <wps:cNvSpPr/>
                        <wps:spPr>
                          <a:xfrm>
                            <a:off x="3060776" y="0"/>
                            <a:ext cx="27363" cy="121165"/>
                          </a:xfrm>
                          <a:prstGeom prst="rect">
                            <a:avLst/>
                          </a:prstGeom>
                          <a:ln>
                            <a:noFill/>
                          </a:ln>
                        </wps:spPr>
                        <wps:txbx>
                          <w:txbxContent>
                            <w:p w:rsidR="00DA2C7C" w:rsidRDefault="00DA2C7C" w:rsidP="00813BF7">
                              <w:pPr>
                                <w:spacing w:after="160" w:line="259" w:lineRule="auto"/>
                              </w:pPr>
                              <w:r>
                                <w:rPr>
                                  <w:sz w:val="13"/>
                                </w:rPr>
                                <w:t xml:space="preserve"> </w:t>
                              </w:r>
                            </w:p>
                          </w:txbxContent>
                        </wps:txbx>
                        <wps:bodyPr horzOverflow="overflow" vert="horz" lIns="0" tIns="0" rIns="0" bIns="0" rtlCol="0">
                          <a:noAutofit/>
                        </wps:bodyPr>
                      </wps:wsp>
                      <wps:wsp>
                        <wps:cNvPr id="93093" name="Shape 93093"/>
                        <wps:cNvSpPr/>
                        <wps:spPr>
                          <a:xfrm>
                            <a:off x="810717" y="10842"/>
                            <a:ext cx="5310505" cy="9144"/>
                          </a:xfrm>
                          <a:custGeom>
                            <a:avLst/>
                            <a:gdLst/>
                            <a:ahLst/>
                            <a:cxnLst/>
                            <a:rect l="0" t="0" r="0" b="0"/>
                            <a:pathLst>
                              <a:path w="5310505" h="9144">
                                <a:moveTo>
                                  <a:pt x="0" y="0"/>
                                </a:moveTo>
                                <a:lnTo>
                                  <a:pt x="5310505" y="0"/>
                                </a:lnTo>
                                <a:lnTo>
                                  <a:pt x="5310505" y="9144"/>
                                </a:lnTo>
                                <a:lnTo>
                                  <a:pt x="0" y="9144"/>
                                </a:lnTo>
                                <a:lnTo>
                                  <a:pt x="0" y="0"/>
                                </a:lnTo>
                              </a:path>
                            </a:pathLst>
                          </a:custGeom>
                          <a:solidFill>
                            <a:srgbClr val="000000"/>
                          </a:solidFill>
                          <a:ln w="0" cap="flat">
                            <a:noFill/>
                            <a:miter lim="127000"/>
                          </a:ln>
                          <a:effectLst/>
                        </wps:spPr>
                        <wps:bodyPr/>
                      </wps:wsp>
                      <wps:wsp>
                        <wps:cNvPr id="93094" name="Shape 93094"/>
                        <wps:cNvSpPr/>
                        <wps:spPr>
                          <a:xfrm>
                            <a:off x="0" y="163242"/>
                            <a:ext cx="6121273" cy="9144"/>
                          </a:xfrm>
                          <a:custGeom>
                            <a:avLst/>
                            <a:gdLst/>
                            <a:ahLst/>
                            <a:cxnLst/>
                            <a:rect l="0" t="0" r="0" b="0"/>
                            <a:pathLst>
                              <a:path w="6121273" h="9144">
                                <a:moveTo>
                                  <a:pt x="0" y="0"/>
                                </a:moveTo>
                                <a:lnTo>
                                  <a:pt x="6121273" y="0"/>
                                </a:lnTo>
                                <a:lnTo>
                                  <a:pt x="6121273"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90125" o:spid="_x0000_s1041" style="width:482pt;height:13.35pt;mso-position-horizontal-relative:char;mso-position-vertical-relative:line" coordsize="61212,1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">
                <v:rect id="Rectangle 5622" o:spid="_x0000_s1042" style="position:absolute;left:30607;width:274;height:1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5zd8cA&#10;AADdAAAADwAAAGRycy9kb3ducmV2LnhtbESPQWvCQBSE74L/YXlCb7oxUNHoGoKtJMdWC9bbI/ua&#10;hGbfhuxq0v76bqHQ4zAz3zC7dDStuFPvGssKlosIBHFpdcOVgrfzcb4G4TyyxtYyKfgiB+l+Otlh&#10;ou3Ar3Q/+UoECLsEFdTed4mUrqzJoFvYjjh4H7Y36IPsK6l7HALctDKOopU02HBYqLGjQ03l5+lm&#10;FOTrLnsv7PdQtc/X/PJy2TydN16ph9mYbUF4Gv1/+K9daAWPqzi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uc3fHAAAA3QAAAA8AAAAAAAAAAAAAAAAAmAIAAGRy&#10;cy9kb3ducmV2LnhtbFBLBQYAAAAABAAEAPUAAACMAwAAAAA=&#10;" filled="f" stroked="f">
                  <v:textbox inset="0,0,0,0">
                    <w:txbxContent>
                      <w:p w:rsidR="00DA2C7C" w:rsidRDefault="00DA2C7C" w:rsidP="00813BF7">
                        <w:pPr>
                          <w:spacing w:after="160" w:line="259" w:lineRule="auto"/>
                        </w:pPr>
                        <w:r>
                          <w:rPr>
                            <w:sz w:val="13"/>
                          </w:rPr>
                          <w:t xml:space="preserve"> </w:t>
                        </w:r>
                      </w:p>
                    </w:txbxContent>
                  </v:textbox>
                </v:rect>
                <v:shape id="Shape 93093" o:spid="_x0000_s1043" style="position:absolute;left:8107;top:108;width:53105;height:91;visibility:visible;mso-wrap-style:square;v-text-anchor:top" coordsize="531050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ukg8cA&#10;AADeAAAADwAAAGRycy9kb3ducmV2LnhtbESPT0sDMRTE74LfITzBm03aoLXbpqUUBC892D/S42Pz&#10;ulm6edndxHb99kYQPA4z8xtmsRp8I67UxzqwgfFIgSAug625MnDYvz29gogJ2WITmAx8U4TV8v5u&#10;gYUNN/6g6y5VIkM4FmjApdQWUsbSkcc4Ci1x9s6h95iy7Ctpe7xluG/kRKkX6bHmvOCwpY2j8rL7&#10;8gZOz9tyOz114/Xh0+nufEStVWfM48OwnoNINKT/8F/73RqYaTXT8HsnXw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LpIPHAAAA3gAAAA8AAAAAAAAAAAAAAAAAmAIAAGRy&#10;cy9kb3ducmV2LnhtbFBLBQYAAAAABAAEAPUAAACMAwAAAAA=&#10;" path="m,l5310505,r,9144l,9144,,e" fillcolor="black" stroked="f" strokeweight="0">
                  <v:stroke miterlimit="83231f" joinstyle="miter"/>
                  <v:path arrowok="t" textboxrect="0,0,5310505,9144"/>
                </v:shape>
                <v:shape id="Shape 93094" o:spid="_x0000_s1044" style="position:absolute;top:1632;width:61212;height:91;visibility:visible;mso-wrap-style:square;v-text-anchor:top" coordsize="612127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zZXsUA&#10;AADeAAAADwAAAGRycy9kb3ducmV2LnhtbESPwWrDMBBE74X8g9hAL6WRE5eSOFFCaij11W4+YLG2&#10;lhNrZSzFdv++KhR6HGbmDXM4zbYTIw2+daxgvUpAENdOt9wouHy+P29B+ICssXNMCr7Jw+m4eDhg&#10;pt3EJY1VaESEsM9QgQmhz6T0tSGLfuV64uh9ucFiiHJopB5winDbyU2SvEqLLccFgz3lhupbdbcK&#10;CvN0dfzhNvnbtb5X+ZSWjWGlHpfzeQ8i0Bz+w3/tQivYpcnuBX7vxCsgj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fNlexQAAAN4AAAAPAAAAAAAAAAAAAAAAAJgCAABkcnMv&#10;ZG93bnJldi54bWxQSwUGAAAAAAQABAD1AAAAigMAAAAA&#10;" path="m,l6121273,r,9144l,9144,,e" fillcolor="black" stroked="f" strokeweight="0">
                  <v:stroke miterlimit="83231f" joinstyle="miter"/>
                  <v:path arrowok="t" textboxrect="0,0,6121273,9144"/>
                </v:shape>
                <w10:anchorlock/>
              </v:group>
            </w:pict>
          </mc:Fallback>
        </mc:AlternateContent>
      </w:r>
    </w:p>
    <w:p w:rsidR="00813BF7" w:rsidRPr="004D7BB7" w:rsidRDefault="00813BF7" w:rsidP="00813BF7">
      <w:pPr>
        <w:spacing w:after="217" w:line="259" w:lineRule="auto"/>
        <w:ind w:left="10" w:right="63" w:hanging="10"/>
        <w:jc w:val="center"/>
        <w:rPr>
          <w:rFonts w:ascii="Times New Roman" w:eastAsia="Times New Roman" w:hAnsi="Times New Roman"/>
          <w:color w:val="000000"/>
          <w:sz w:val="28"/>
        </w:rPr>
      </w:pPr>
      <w:r w:rsidRPr="004D7BB7">
        <w:rPr>
          <w:rFonts w:ascii="Times New Roman" w:eastAsia="Times New Roman" w:hAnsi="Times New Roman"/>
          <w:color w:val="000000"/>
          <w:sz w:val="13"/>
        </w:rPr>
        <w:t xml:space="preserve"> размер запрашиваемых средств финансовой поддержи в рублях цифрами и прописью </w:t>
      </w:r>
    </w:p>
    <w:p w:rsidR="00813BF7" w:rsidRPr="004D7BB7" w:rsidRDefault="00813BF7" w:rsidP="000E60C0">
      <w:pPr>
        <w:spacing w:after="0" w:line="259" w:lineRule="auto"/>
        <w:ind w:left="10" w:right="117" w:firstLine="699"/>
        <w:rPr>
          <w:rFonts w:ascii="Times New Roman" w:eastAsia="Times New Roman" w:hAnsi="Times New Roman"/>
          <w:color w:val="000000"/>
          <w:sz w:val="24"/>
          <w:szCs w:val="24"/>
          <w:lang w:val="en-US"/>
        </w:rPr>
      </w:pPr>
      <w:proofErr w:type="spellStart"/>
      <w:r w:rsidRPr="004D7BB7">
        <w:rPr>
          <w:rFonts w:ascii="Times New Roman" w:eastAsia="Times New Roman" w:hAnsi="Times New Roman"/>
          <w:color w:val="000000"/>
          <w:sz w:val="24"/>
          <w:szCs w:val="24"/>
          <w:lang w:val="en-US"/>
        </w:rPr>
        <w:t>Информация</w:t>
      </w:r>
      <w:proofErr w:type="spellEnd"/>
      <w:r w:rsidRPr="004D7BB7">
        <w:rPr>
          <w:rFonts w:ascii="Times New Roman" w:eastAsia="Times New Roman" w:hAnsi="Times New Roman"/>
          <w:color w:val="000000"/>
          <w:sz w:val="24"/>
          <w:szCs w:val="24"/>
          <w:lang w:val="en-US"/>
        </w:rPr>
        <w:t xml:space="preserve"> о </w:t>
      </w:r>
      <w:r w:rsidR="00B001D3">
        <w:rPr>
          <w:rFonts w:ascii="Times New Roman" w:eastAsia="Times New Roman" w:hAnsi="Times New Roman"/>
          <w:color w:val="000000"/>
          <w:sz w:val="24"/>
          <w:szCs w:val="24"/>
        </w:rPr>
        <w:t>З</w:t>
      </w:r>
      <w:proofErr w:type="spellStart"/>
      <w:r w:rsidRPr="004D7BB7">
        <w:rPr>
          <w:rFonts w:ascii="Times New Roman" w:eastAsia="Times New Roman" w:hAnsi="Times New Roman"/>
          <w:color w:val="000000"/>
          <w:sz w:val="24"/>
          <w:szCs w:val="24"/>
          <w:lang w:val="en-US"/>
        </w:rPr>
        <w:t>аявителе</w:t>
      </w:r>
      <w:proofErr w:type="spellEnd"/>
      <w:r w:rsidRPr="004D7BB7">
        <w:rPr>
          <w:rFonts w:ascii="Times New Roman" w:eastAsia="Times New Roman" w:hAnsi="Times New Roman"/>
          <w:color w:val="000000"/>
          <w:sz w:val="24"/>
          <w:szCs w:val="24"/>
          <w:lang w:val="en-US"/>
        </w:rPr>
        <w:t xml:space="preserve">: </w:t>
      </w:r>
    </w:p>
    <w:tbl>
      <w:tblPr>
        <w:tblStyle w:val="af"/>
        <w:tblW w:w="9322" w:type="dxa"/>
        <w:tblLook w:val="04A0" w:firstRow="1" w:lastRow="0" w:firstColumn="1" w:lastColumn="0" w:noHBand="0" w:noVBand="1"/>
      </w:tblPr>
      <w:tblGrid>
        <w:gridCol w:w="7088"/>
        <w:gridCol w:w="2234"/>
      </w:tblGrid>
      <w:tr w:rsidR="00813BF7" w:rsidRPr="004D7BB7" w:rsidTr="00BF11F9">
        <w:trPr>
          <w:trHeight w:val="283"/>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Полное наименование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Самозанятого</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83"/>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Юридический адрес субъекта </w:t>
            </w:r>
            <w:r w:rsidR="008D1090">
              <w:rPr>
                <w:rFonts w:ascii="Times New Roman" w:hAnsi="Times New Roman"/>
                <w:color w:val="000000"/>
                <w:sz w:val="24"/>
                <w:szCs w:val="24"/>
              </w:rPr>
              <w:t>МСП</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83"/>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Почтовый адрес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Самозанятого</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83"/>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Телефон, факс, e-</w:t>
            </w:r>
            <w:proofErr w:type="spellStart"/>
            <w:r w:rsidRPr="004D7BB7">
              <w:rPr>
                <w:rFonts w:ascii="Times New Roman" w:hAnsi="Times New Roman"/>
                <w:color w:val="000000"/>
                <w:sz w:val="24"/>
                <w:szCs w:val="24"/>
              </w:rPr>
              <w:t>mail</w:t>
            </w:r>
            <w:proofErr w:type="spellEnd"/>
            <w:r w:rsidRPr="004D7BB7">
              <w:rPr>
                <w:rFonts w:ascii="Times New Roman" w:hAnsi="Times New Roman"/>
                <w:color w:val="000000"/>
                <w:sz w:val="24"/>
                <w:szCs w:val="24"/>
              </w:rPr>
              <w:t xml:space="preserve">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xml:space="preserve">, </w:t>
            </w:r>
            <w:proofErr w:type="spellStart"/>
            <w:r w:rsidR="00FF0E15">
              <w:rPr>
                <w:rFonts w:ascii="Times New Roman" w:hAnsi="Times New Roman"/>
                <w:color w:val="000000"/>
                <w:sz w:val="24"/>
                <w:szCs w:val="24"/>
              </w:rPr>
              <w:t>Самозанятого</w:t>
            </w:r>
            <w:proofErr w:type="spellEnd"/>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340"/>
        </w:trPr>
        <w:tc>
          <w:tcPr>
            <w:tcW w:w="7088" w:type="dxa"/>
          </w:tcPr>
          <w:p w:rsidR="00813BF7" w:rsidRPr="004D7BB7" w:rsidRDefault="00813BF7" w:rsidP="00FF0E15">
            <w:pPr>
              <w:spacing w:after="0" w:line="240" w:lineRule="auto"/>
              <w:jc w:val="both"/>
              <w:rPr>
                <w:rFonts w:ascii="Times New Roman" w:hAnsi="Times New Roman"/>
                <w:color w:val="000000"/>
                <w:sz w:val="24"/>
                <w:szCs w:val="24"/>
              </w:rPr>
            </w:pPr>
            <w:r w:rsidRPr="004D7BB7">
              <w:rPr>
                <w:rFonts w:ascii="Times New Roman" w:hAnsi="Times New Roman"/>
                <w:color w:val="000000"/>
                <w:sz w:val="24"/>
                <w:szCs w:val="24"/>
              </w:rPr>
              <w:t xml:space="preserve">Фактический адрес осуществления предпринимательской деятельности субъектом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Самозанятым</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720"/>
        </w:trPr>
        <w:tc>
          <w:tcPr>
            <w:tcW w:w="7088" w:type="dxa"/>
          </w:tcPr>
          <w:p w:rsidR="00813BF7" w:rsidRPr="004D7BB7" w:rsidRDefault="00813BF7" w:rsidP="00FF0E15">
            <w:pPr>
              <w:spacing w:after="0" w:line="240" w:lineRule="auto"/>
              <w:jc w:val="both"/>
              <w:rPr>
                <w:rFonts w:ascii="Times New Roman" w:hAnsi="Times New Roman"/>
                <w:color w:val="000000"/>
                <w:sz w:val="24"/>
                <w:szCs w:val="24"/>
              </w:rPr>
            </w:pPr>
            <w:r w:rsidRPr="004D7BB7">
              <w:rPr>
                <w:rFonts w:ascii="Times New Roman" w:hAnsi="Times New Roman"/>
                <w:color w:val="000000"/>
                <w:sz w:val="24"/>
                <w:szCs w:val="24"/>
              </w:rPr>
              <w:t>Основной и дополнительный(</w:t>
            </w:r>
            <w:proofErr w:type="spellStart"/>
            <w:r w:rsidRPr="004D7BB7">
              <w:rPr>
                <w:rFonts w:ascii="Times New Roman" w:hAnsi="Times New Roman"/>
                <w:color w:val="000000"/>
                <w:sz w:val="24"/>
                <w:szCs w:val="24"/>
              </w:rPr>
              <w:t>ые</w:t>
            </w:r>
            <w:proofErr w:type="spellEnd"/>
            <w:r w:rsidRPr="004D7BB7">
              <w:rPr>
                <w:rFonts w:ascii="Times New Roman" w:hAnsi="Times New Roman"/>
                <w:color w:val="000000"/>
                <w:sz w:val="24"/>
                <w:szCs w:val="24"/>
              </w:rPr>
              <w:t xml:space="preserve">) вид(ы) предпринимательской деятельности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xml:space="preserve">, Самозанятого </w:t>
            </w:r>
            <w:r w:rsidR="00AF534C" w:rsidRPr="004D7BB7">
              <w:rPr>
                <w:rFonts w:ascii="Times New Roman" w:hAnsi="Times New Roman"/>
                <w:color w:val="000000"/>
                <w:sz w:val="24"/>
                <w:szCs w:val="24"/>
              </w:rPr>
              <w:t>(В соответствии с Общероссийским классификатором видов экономической деятельности ОК 029-2014 (КДЕС</w:t>
            </w:r>
            <w:proofErr w:type="gramStart"/>
            <w:r w:rsidR="00AF534C" w:rsidRPr="004D7BB7">
              <w:rPr>
                <w:rFonts w:ascii="Times New Roman" w:hAnsi="Times New Roman"/>
                <w:color w:val="000000"/>
                <w:sz w:val="24"/>
                <w:szCs w:val="24"/>
              </w:rPr>
              <w:t xml:space="preserve"> Р</w:t>
            </w:r>
            <w:proofErr w:type="gramEnd"/>
            <w:r w:rsidR="00AF534C" w:rsidRPr="004D7BB7">
              <w:rPr>
                <w:rFonts w:ascii="Times New Roman" w:hAnsi="Times New Roman"/>
                <w:color w:val="000000"/>
                <w:sz w:val="24"/>
                <w:szCs w:val="24"/>
              </w:rPr>
              <w:t xml:space="preserve">ед. 2.), утверждённым приказом </w:t>
            </w:r>
            <w:proofErr w:type="spellStart"/>
            <w:r w:rsidR="00AF534C" w:rsidRPr="004D7BB7">
              <w:rPr>
                <w:rFonts w:ascii="Times New Roman" w:hAnsi="Times New Roman"/>
                <w:color w:val="000000"/>
                <w:sz w:val="24"/>
                <w:szCs w:val="24"/>
              </w:rPr>
              <w:t>Росстандарта</w:t>
            </w:r>
            <w:proofErr w:type="spellEnd"/>
            <w:r w:rsidR="00AF534C" w:rsidRPr="004D7BB7">
              <w:rPr>
                <w:rFonts w:ascii="Times New Roman" w:hAnsi="Times New Roman"/>
                <w:color w:val="000000"/>
                <w:sz w:val="24"/>
                <w:szCs w:val="24"/>
              </w:rPr>
              <w:t xml:space="preserve"> от 31.01.2014 № 14-ст.) </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0"/>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Система налогообложения, применяемая субъектом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Самозанятым</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0"/>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ИНН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Самозанятого</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0"/>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ОГРН / ОГРНИП субъекта </w:t>
            </w:r>
            <w:r w:rsidR="008D1090">
              <w:rPr>
                <w:rFonts w:ascii="Times New Roman" w:hAnsi="Times New Roman"/>
                <w:color w:val="000000"/>
                <w:sz w:val="24"/>
                <w:szCs w:val="24"/>
              </w:rPr>
              <w:t>МСП</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0"/>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Банковские реквизиты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Самозанятого</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bl>
    <w:p w:rsidR="00262E88" w:rsidRDefault="00262E88" w:rsidP="00AF534C">
      <w:pPr>
        <w:spacing w:after="0" w:line="259" w:lineRule="auto"/>
        <w:ind w:left="10" w:right="120" w:hanging="10"/>
        <w:rPr>
          <w:rFonts w:ascii="Times New Roman" w:eastAsia="Times New Roman" w:hAnsi="Times New Roman"/>
          <w:color w:val="000000"/>
        </w:rPr>
      </w:pPr>
    </w:p>
    <w:p w:rsidR="004F4C34" w:rsidRDefault="004F4C34" w:rsidP="00AF534C">
      <w:pPr>
        <w:spacing w:after="0" w:line="259" w:lineRule="auto"/>
        <w:ind w:left="10" w:right="120" w:hanging="10"/>
        <w:rPr>
          <w:rFonts w:ascii="Times New Roman" w:eastAsia="Times New Roman" w:hAnsi="Times New Roman"/>
          <w:color w:val="000000"/>
        </w:rPr>
      </w:pPr>
    </w:p>
    <w:p w:rsidR="004F4C34" w:rsidRPr="004D7BB7" w:rsidRDefault="004F4C34" w:rsidP="00AF534C">
      <w:pPr>
        <w:spacing w:after="0" w:line="259" w:lineRule="auto"/>
        <w:ind w:left="10" w:right="120" w:hanging="10"/>
        <w:rPr>
          <w:rFonts w:ascii="Times New Roman" w:eastAsia="Times New Roman" w:hAnsi="Times New Roman"/>
          <w:color w:val="000000"/>
        </w:rPr>
      </w:pPr>
    </w:p>
    <w:p w:rsidR="00813BF7" w:rsidRPr="004D7BB7" w:rsidRDefault="00813BF7" w:rsidP="00262E88">
      <w:pPr>
        <w:spacing w:after="0" w:line="259" w:lineRule="auto"/>
        <w:ind w:left="10" w:right="120" w:firstLine="699"/>
        <w:rPr>
          <w:rFonts w:ascii="Times New Roman" w:eastAsia="Times New Roman" w:hAnsi="Times New Roman"/>
          <w:color w:val="000000"/>
          <w:sz w:val="32"/>
          <w:lang w:val="en-US"/>
        </w:rPr>
      </w:pPr>
      <w:r w:rsidRPr="004D7BB7">
        <w:rPr>
          <w:rFonts w:ascii="Times New Roman" w:eastAsia="Times New Roman" w:hAnsi="Times New Roman"/>
          <w:color w:val="000000"/>
          <w:sz w:val="24"/>
          <w:lang w:val="en-US"/>
        </w:rPr>
        <w:lastRenderedPageBreak/>
        <w:t xml:space="preserve">Показатели деятельности: </w:t>
      </w:r>
    </w:p>
    <w:tbl>
      <w:tblPr>
        <w:tblStyle w:val="TableGrid"/>
        <w:tblW w:w="9449" w:type="dxa"/>
        <w:tblInd w:w="-38" w:type="dxa"/>
        <w:tblCellMar>
          <w:top w:w="34" w:type="dxa"/>
          <w:left w:w="55" w:type="dxa"/>
          <w:right w:w="7" w:type="dxa"/>
        </w:tblCellMar>
        <w:tblLook w:val="04A0" w:firstRow="1" w:lastRow="0" w:firstColumn="1" w:lastColumn="0" w:noHBand="0" w:noVBand="1"/>
      </w:tblPr>
      <w:tblGrid>
        <w:gridCol w:w="6330"/>
        <w:gridCol w:w="1560"/>
        <w:gridCol w:w="1559"/>
      </w:tblGrid>
      <w:tr w:rsidR="00813BF7"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vAlign w:val="center"/>
          </w:tcPr>
          <w:p w:rsidR="00813BF7" w:rsidRPr="004D7BB7" w:rsidRDefault="00813BF7" w:rsidP="00262E88">
            <w:pPr>
              <w:spacing w:after="0" w:line="240" w:lineRule="auto"/>
              <w:ind w:right="56"/>
              <w:jc w:val="center"/>
              <w:rPr>
                <w:rFonts w:ascii="Times New Roman" w:hAnsi="Times New Roman"/>
                <w:color w:val="000000"/>
                <w:sz w:val="24"/>
                <w:szCs w:val="24"/>
              </w:rPr>
            </w:pPr>
            <w:r w:rsidRPr="004D7BB7">
              <w:rPr>
                <w:rFonts w:ascii="Times New Roman" w:hAnsi="Times New Roman"/>
                <w:color w:val="000000"/>
                <w:sz w:val="24"/>
                <w:szCs w:val="24"/>
              </w:rPr>
              <w:t xml:space="preserve">Показатель </w:t>
            </w:r>
          </w:p>
        </w:tc>
        <w:tc>
          <w:tcPr>
            <w:tcW w:w="1560" w:type="dxa"/>
            <w:tcBorders>
              <w:top w:val="single" w:sz="4" w:space="0" w:color="000000"/>
              <w:left w:val="single" w:sz="4" w:space="0" w:color="000000"/>
              <w:bottom w:val="single" w:sz="4" w:space="0" w:color="000000"/>
              <w:right w:val="single" w:sz="4" w:space="0" w:color="000000"/>
            </w:tcBorders>
            <w:vAlign w:val="center"/>
          </w:tcPr>
          <w:p w:rsidR="00813BF7" w:rsidRPr="004D7BB7" w:rsidRDefault="00813BF7" w:rsidP="00262E88">
            <w:pPr>
              <w:spacing w:after="0" w:line="240" w:lineRule="auto"/>
              <w:ind w:left="71" w:right="74"/>
              <w:jc w:val="center"/>
              <w:rPr>
                <w:rFonts w:ascii="Times New Roman" w:hAnsi="Times New Roman"/>
                <w:color w:val="000000"/>
                <w:sz w:val="24"/>
                <w:szCs w:val="24"/>
              </w:rPr>
            </w:pPr>
            <w:proofErr w:type="spellStart"/>
            <w:r w:rsidRPr="004D7BB7">
              <w:rPr>
                <w:rFonts w:ascii="Times New Roman" w:hAnsi="Times New Roman"/>
                <w:color w:val="000000"/>
                <w:sz w:val="24"/>
                <w:szCs w:val="24"/>
              </w:rPr>
              <w:t>Год</w:t>
            </w:r>
            <w:proofErr w:type="spellEnd"/>
            <w:r w:rsidRPr="004D7BB7">
              <w:rPr>
                <w:rFonts w:ascii="Times New Roman" w:hAnsi="Times New Roman"/>
                <w:color w:val="000000"/>
                <w:sz w:val="24"/>
                <w:szCs w:val="24"/>
              </w:rPr>
              <w:t xml:space="preserve"> </w:t>
            </w:r>
            <w:r w:rsidR="00262E88" w:rsidRPr="004D7BB7">
              <w:rPr>
                <w:rFonts w:ascii="Times New Roman" w:hAnsi="Times New Roman"/>
                <w:color w:val="000000"/>
                <w:sz w:val="24"/>
                <w:szCs w:val="24"/>
                <w:lang w:val="ru-RU"/>
              </w:rPr>
              <w:t>№</w:t>
            </w:r>
            <w:r w:rsidRPr="004D7BB7">
              <w:rPr>
                <w:rFonts w:ascii="Times New Roman" w:hAnsi="Times New Roman"/>
                <w:color w:val="000000"/>
                <w:sz w:val="24"/>
                <w:szCs w:val="24"/>
              </w:rPr>
              <w:t xml:space="preserve">- 1 </w:t>
            </w:r>
            <w:proofErr w:type="spellStart"/>
            <w:r w:rsidRPr="004D7BB7">
              <w:rPr>
                <w:rFonts w:ascii="Times New Roman" w:hAnsi="Times New Roman"/>
                <w:color w:val="000000"/>
                <w:sz w:val="24"/>
                <w:szCs w:val="24"/>
              </w:rPr>
              <w:t>Отчёт</w:t>
            </w:r>
            <w:proofErr w:type="spellEnd"/>
            <w:r w:rsidRPr="004D7BB7">
              <w:rPr>
                <w:rFonts w:ascii="Times New Roman" w:hAnsi="Times New Roman"/>
                <w:color w:val="000000"/>
                <w:sz w:val="24"/>
                <w:szCs w:val="24"/>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13BF7" w:rsidRPr="004D7BB7" w:rsidRDefault="00813BF7" w:rsidP="00262E88">
            <w:pPr>
              <w:spacing w:after="0" w:line="240" w:lineRule="auto"/>
              <w:jc w:val="center"/>
              <w:rPr>
                <w:rFonts w:ascii="Times New Roman" w:hAnsi="Times New Roman"/>
                <w:color w:val="000000"/>
                <w:sz w:val="24"/>
                <w:szCs w:val="24"/>
              </w:rPr>
            </w:pPr>
            <w:proofErr w:type="spellStart"/>
            <w:r w:rsidRPr="004D7BB7">
              <w:rPr>
                <w:rFonts w:ascii="Times New Roman" w:hAnsi="Times New Roman"/>
                <w:color w:val="000000"/>
                <w:sz w:val="24"/>
                <w:szCs w:val="24"/>
              </w:rPr>
              <w:t>Год</w:t>
            </w:r>
            <w:proofErr w:type="spellEnd"/>
            <w:r w:rsidRPr="004D7BB7">
              <w:rPr>
                <w:rFonts w:ascii="Times New Roman" w:hAnsi="Times New Roman"/>
                <w:color w:val="000000"/>
                <w:sz w:val="24"/>
                <w:szCs w:val="24"/>
              </w:rPr>
              <w:t xml:space="preserve"> </w:t>
            </w:r>
            <w:r w:rsidR="00262E88" w:rsidRPr="004D7BB7">
              <w:rPr>
                <w:rFonts w:ascii="Times New Roman" w:hAnsi="Times New Roman"/>
                <w:color w:val="000000"/>
                <w:sz w:val="24"/>
                <w:szCs w:val="24"/>
                <w:lang w:val="ru-RU"/>
              </w:rPr>
              <w:t>№</w:t>
            </w:r>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текущий</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Оценка</w:t>
            </w:r>
            <w:proofErr w:type="spellEnd"/>
            <w:r w:rsidRPr="004D7BB7">
              <w:rPr>
                <w:rFonts w:ascii="Times New Roman" w:hAnsi="Times New Roman"/>
                <w:color w:val="000000"/>
                <w:sz w:val="24"/>
                <w:szCs w:val="24"/>
              </w:rPr>
              <w:t xml:space="preserve"> </w:t>
            </w:r>
          </w:p>
        </w:tc>
      </w:tr>
      <w:tr w:rsidR="00813BF7"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tcPr>
          <w:p w:rsidR="00813BF7" w:rsidRPr="004D7BB7" w:rsidRDefault="00813BF7" w:rsidP="00262E88">
            <w:pPr>
              <w:spacing w:after="0" w:line="240" w:lineRule="auto"/>
              <w:ind w:right="196"/>
              <w:jc w:val="both"/>
              <w:rPr>
                <w:rFonts w:ascii="Times New Roman" w:hAnsi="Times New Roman"/>
                <w:color w:val="000000"/>
                <w:sz w:val="24"/>
                <w:szCs w:val="24"/>
                <w:lang w:val="ru-RU"/>
              </w:rPr>
            </w:pPr>
            <w:r w:rsidRPr="004D7BB7">
              <w:rPr>
                <w:rFonts w:ascii="Times New Roman" w:hAnsi="Times New Roman"/>
                <w:color w:val="000000"/>
                <w:sz w:val="24"/>
                <w:szCs w:val="24"/>
                <w:lang w:val="ru-RU"/>
              </w:rPr>
              <w:t>Среднесписочная численность работников (бе</w:t>
            </w:r>
            <w:r w:rsidR="00AF534C" w:rsidRPr="004D7BB7">
              <w:rPr>
                <w:rFonts w:ascii="Times New Roman" w:hAnsi="Times New Roman"/>
                <w:color w:val="000000"/>
                <w:sz w:val="24"/>
                <w:szCs w:val="24"/>
                <w:lang w:val="ru-RU"/>
              </w:rPr>
              <w:t>з внешних совместителей), чел.</w:t>
            </w:r>
          </w:p>
        </w:tc>
        <w:tc>
          <w:tcPr>
            <w:tcW w:w="1560" w:type="dxa"/>
            <w:tcBorders>
              <w:top w:val="single" w:sz="4" w:space="0" w:color="000000"/>
              <w:left w:val="single" w:sz="4" w:space="0" w:color="000000"/>
              <w:bottom w:val="single" w:sz="4" w:space="0" w:color="000000"/>
              <w:right w:val="single" w:sz="4" w:space="0" w:color="000000"/>
            </w:tcBorders>
          </w:tcPr>
          <w:p w:rsidR="00813BF7" w:rsidRPr="004D7BB7" w:rsidRDefault="00813BF7" w:rsidP="00262E88">
            <w:pPr>
              <w:spacing w:after="0" w:line="240" w:lineRule="auto"/>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13BF7" w:rsidRPr="004D7BB7" w:rsidRDefault="00813BF7" w:rsidP="00262E88">
            <w:pPr>
              <w:spacing w:after="0" w:line="240" w:lineRule="auto"/>
              <w:ind w:left="2"/>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r w:rsidR="00AF534C"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right="196"/>
              <w:jc w:val="both"/>
              <w:rPr>
                <w:rFonts w:ascii="Times New Roman" w:hAnsi="Times New Roman"/>
                <w:color w:val="000000"/>
                <w:sz w:val="24"/>
                <w:szCs w:val="24"/>
                <w:lang w:val="ru-RU"/>
              </w:rPr>
            </w:pPr>
            <w:r w:rsidRPr="004D7BB7">
              <w:rPr>
                <w:rFonts w:ascii="Times New Roman" w:hAnsi="Times New Roman"/>
                <w:color w:val="000000"/>
                <w:sz w:val="24"/>
                <w:szCs w:val="24"/>
                <w:lang w:val="ru-RU"/>
              </w:rPr>
              <w:t>Среднемесячная заработная плата на одного работника (без внешних совместителей), руб.</w:t>
            </w:r>
          </w:p>
        </w:tc>
        <w:tc>
          <w:tcPr>
            <w:tcW w:w="156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rPr>
                <w:rFonts w:ascii="Times New Roman" w:hAnsi="Times New Roman"/>
                <w:color w:val="000000"/>
                <w:sz w:val="24"/>
                <w:szCs w:val="24"/>
                <w:lang w:val="ru-RU"/>
              </w:rPr>
            </w:pPr>
          </w:p>
        </w:tc>
        <w:tc>
          <w:tcPr>
            <w:tcW w:w="1559"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left="2"/>
              <w:rPr>
                <w:rFonts w:ascii="Times New Roman" w:hAnsi="Times New Roman"/>
                <w:color w:val="000000"/>
                <w:sz w:val="24"/>
                <w:szCs w:val="24"/>
                <w:lang w:val="ru-RU"/>
              </w:rPr>
            </w:pPr>
          </w:p>
        </w:tc>
      </w:tr>
      <w:tr w:rsidR="00AF534C"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right="196"/>
              <w:jc w:val="both"/>
              <w:rPr>
                <w:rFonts w:ascii="Times New Roman" w:hAnsi="Times New Roman"/>
                <w:color w:val="000000"/>
                <w:sz w:val="24"/>
                <w:szCs w:val="24"/>
                <w:lang w:val="ru-RU"/>
              </w:rPr>
            </w:pPr>
            <w:r w:rsidRPr="004D7BB7">
              <w:rPr>
                <w:rFonts w:ascii="Times New Roman" w:hAnsi="Times New Roman"/>
                <w:sz w:val="24"/>
                <w:szCs w:val="24"/>
                <w:lang w:val="ru-RU" w:eastAsia="ar-SA"/>
              </w:rPr>
              <w:t>Общая сумма уплаченных налогов и иных обязательных платежей, тыс. руб.</w:t>
            </w:r>
          </w:p>
        </w:tc>
        <w:tc>
          <w:tcPr>
            <w:tcW w:w="156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rPr>
                <w:rFonts w:ascii="Times New Roman" w:hAnsi="Times New Roman"/>
                <w:color w:val="000000"/>
                <w:sz w:val="24"/>
                <w:szCs w:val="24"/>
                <w:lang w:val="ru-RU"/>
              </w:rPr>
            </w:pPr>
          </w:p>
        </w:tc>
        <w:tc>
          <w:tcPr>
            <w:tcW w:w="1559"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left="2"/>
              <w:rPr>
                <w:rFonts w:ascii="Times New Roman" w:hAnsi="Times New Roman"/>
                <w:color w:val="000000"/>
                <w:sz w:val="24"/>
                <w:szCs w:val="24"/>
                <w:lang w:val="ru-RU"/>
              </w:rPr>
            </w:pPr>
          </w:p>
        </w:tc>
      </w:tr>
      <w:tr w:rsidR="00AF534C"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right="196"/>
              <w:jc w:val="both"/>
              <w:rPr>
                <w:rFonts w:ascii="Times New Roman" w:hAnsi="Times New Roman"/>
                <w:color w:val="000000"/>
                <w:sz w:val="24"/>
                <w:szCs w:val="24"/>
                <w:lang w:val="ru-RU"/>
              </w:rPr>
            </w:pPr>
            <w:r w:rsidRPr="004D7BB7">
              <w:rPr>
                <w:rFonts w:ascii="Times New Roman" w:hAnsi="Times New Roman"/>
                <w:sz w:val="24"/>
                <w:szCs w:val="24"/>
                <w:lang w:val="ru-RU" w:eastAsia="ar-SA"/>
              </w:rPr>
              <w:t>Стоимость отгруженной продукции собственного производства, выполненных работ и услуг собственными силами (выручка), тыс. руб.</w:t>
            </w:r>
          </w:p>
        </w:tc>
        <w:tc>
          <w:tcPr>
            <w:tcW w:w="156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rPr>
                <w:rFonts w:ascii="Times New Roman" w:hAnsi="Times New Roman"/>
                <w:color w:val="000000"/>
                <w:sz w:val="24"/>
                <w:szCs w:val="24"/>
                <w:lang w:val="ru-RU"/>
              </w:rPr>
            </w:pPr>
          </w:p>
        </w:tc>
        <w:tc>
          <w:tcPr>
            <w:tcW w:w="1559"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left="2"/>
              <w:rPr>
                <w:rFonts w:ascii="Times New Roman" w:hAnsi="Times New Roman"/>
                <w:color w:val="000000"/>
                <w:sz w:val="24"/>
                <w:szCs w:val="24"/>
                <w:lang w:val="ru-RU"/>
              </w:rPr>
            </w:pPr>
          </w:p>
        </w:tc>
      </w:tr>
    </w:tbl>
    <w:p w:rsidR="00813BF7" w:rsidRPr="004D7BB7" w:rsidRDefault="00813BF7" w:rsidP="00262E88">
      <w:pPr>
        <w:spacing w:after="0" w:line="240" w:lineRule="auto"/>
        <w:ind w:firstLine="709"/>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Настоящим подтверждаю, что </w:t>
      </w:r>
      <w:r w:rsidR="00B001D3">
        <w:rPr>
          <w:rFonts w:ascii="Times New Roman" w:eastAsia="Times New Roman" w:hAnsi="Times New Roman"/>
          <w:color w:val="000000"/>
          <w:sz w:val="24"/>
          <w:szCs w:val="24"/>
        </w:rPr>
        <w:t>З</w:t>
      </w:r>
      <w:r w:rsidRPr="004D7BB7">
        <w:rPr>
          <w:rFonts w:ascii="Times New Roman" w:eastAsia="Times New Roman" w:hAnsi="Times New Roman"/>
          <w:color w:val="000000"/>
          <w:sz w:val="24"/>
          <w:szCs w:val="24"/>
        </w:rPr>
        <w:t xml:space="preserve">аявитель: </w:t>
      </w:r>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имеет задолженности по начисленным налогам, сборам и иным обязательным платежам и иной просроченной задолженности перед бюджетами бюджетной системы Российской Федерации на первое число месяца подачи заявки на получение финансовой поддержки; </w:t>
      </w:r>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находится в стадии реорганизации, ликвидации, банкротства, деятельность </w:t>
      </w:r>
      <w:r w:rsidR="00B001D3">
        <w:rPr>
          <w:rFonts w:ascii="Times New Roman" w:eastAsia="Times New Roman" w:hAnsi="Times New Roman"/>
          <w:color w:val="000000"/>
          <w:sz w:val="24"/>
          <w:szCs w:val="24"/>
        </w:rPr>
        <w:t>З</w:t>
      </w:r>
      <w:r w:rsidR="00813BF7" w:rsidRPr="004D7BB7">
        <w:rPr>
          <w:rFonts w:ascii="Times New Roman" w:eastAsia="Times New Roman" w:hAnsi="Times New Roman"/>
          <w:color w:val="000000"/>
          <w:sz w:val="24"/>
          <w:szCs w:val="24"/>
        </w:rPr>
        <w:t xml:space="preserve">аявителя не приостановлена в установленном законодательством порядке, на имущество </w:t>
      </w:r>
      <w:r w:rsidR="00B001D3">
        <w:rPr>
          <w:rFonts w:ascii="Times New Roman" w:eastAsia="Times New Roman" w:hAnsi="Times New Roman"/>
          <w:color w:val="000000"/>
          <w:sz w:val="24"/>
          <w:szCs w:val="24"/>
        </w:rPr>
        <w:t>З</w:t>
      </w:r>
      <w:r w:rsidR="00813BF7" w:rsidRPr="004D7BB7">
        <w:rPr>
          <w:rFonts w:ascii="Times New Roman" w:eastAsia="Times New Roman" w:hAnsi="Times New Roman"/>
          <w:color w:val="000000"/>
          <w:sz w:val="24"/>
          <w:szCs w:val="24"/>
        </w:rPr>
        <w:t xml:space="preserve">аявителя не наложен арест; </w:t>
      </w:r>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осуществляет производство и реализацию подакцизных товаров (алкогольной продукции, табачных изделий, нефтепродуктов и т.д.), а также добычу и реализацию полезных ископаемых, за исключением общераспространенных полезных ископаемых; </w:t>
      </w:r>
    </w:p>
    <w:p w:rsidR="00813BF7" w:rsidRPr="004D7BB7" w:rsidRDefault="00DD6D04" w:rsidP="00262E88">
      <w:pPr>
        <w:spacing w:after="20"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является </w:t>
      </w:r>
      <w:r w:rsidR="00AF534C" w:rsidRPr="004D7BB7">
        <w:rPr>
          <w:rFonts w:ascii="Times New Roman" w:eastAsia="Times New Roman" w:hAnsi="Times New Roman"/>
          <w:color w:val="000000"/>
          <w:sz w:val="24"/>
          <w:szCs w:val="24"/>
        </w:rPr>
        <w:t xml:space="preserve">кредитной, страховой </w:t>
      </w:r>
      <w:r w:rsidR="00813BF7" w:rsidRPr="004D7BB7">
        <w:rPr>
          <w:rFonts w:ascii="Times New Roman" w:eastAsia="Times New Roman" w:hAnsi="Times New Roman"/>
          <w:color w:val="000000"/>
          <w:sz w:val="24"/>
          <w:szCs w:val="24"/>
        </w:rPr>
        <w:t xml:space="preserve">организацией, </w:t>
      </w:r>
      <w:r w:rsidR="00AF534C" w:rsidRPr="004D7BB7">
        <w:rPr>
          <w:rFonts w:ascii="Times New Roman" w:eastAsia="Times New Roman" w:hAnsi="Times New Roman"/>
          <w:color w:val="000000"/>
          <w:sz w:val="24"/>
          <w:szCs w:val="24"/>
        </w:rPr>
        <w:t xml:space="preserve">инвестиционным </w:t>
      </w:r>
      <w:r w:rsidR="00813BF7" w:rsidRPr="004D7BB7">
        <w:rPr>
          <w:rFonts w:ascii="Times New Roman" w:eastAsia="Times New Roman" w:hAnsi="Times New Roman"/>
          <w:color w:val="000000"/>
          <w:sz w:val="24"/>
          <w:szCs w:val="24"/>
        </w:rPr>
        <w:t xml:space="preserve">фондом, </w:t>
      </w:r>
      <w:r w:rsidRPr="004D7BB7">
        <w:rPr>
          <w:rFonts w:ascii="Times New Roman" w:eastAsia="Times New Roman" w:hAnsi="Times New Roman"/>
          <w:color w:val="000000"/>
          <w:sz w:val="24"/>
          <w:szCs w:val="24"/>
        </w:rPr>
        <w:t>нег</w:t>
      </w:r>
      <w:r w:rsidR="00813BF7" w:rsidRPr="004D7BB7">
        <w:rPr>
          <w:rFonts w:ascii="Times New Roman" w:eastAsia="Times New Roman" w:hAnsi="Times New Roman"/>
          <w:color w:val="000000"/>
          <w:sz w:val="24"/>
          <w:szCs w:val="24"/>
        </w:rPr>
        <w:t xml:space="preserve">осударственным пенсионным фондом, профессиональным участником рынка ценных бумаг, ломбардом, не осуществляет предпринимательскую деятельность в сфере игорного бизнеса; </w:t>
      </w:r>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proofErr w:type="gramStart"/>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не является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включённые в утверждаемый Минфином России перечень государств и территорий, предоставляющих льготный налоговый режим налогообложения и/или не предусматривающих раскрытия и предоставления информации при проведении финансовых операций (офшорные зоны) в отношении таких юридических л</w:t>
      </w:r>
      <w:r w:rsidR="00FB7664">
        <w:rPr>
          <w:rFonts w:ascii="Times New Roman" w:eastAsia="Times New Roman" w:hAnsi="Times New Roman"/>
          <w:color w:val="000000"/>
          <w:sz w:val="24"/>
          <w:szCs w:val="24"/>
        </w:rPr>
        <w:t>иц, в совокупности превышает 50</w:t>
      </w:r>
      <w:r w:rsidR="00813BF7" w:rsidRPr="004D7BB7">
        <w:rPr>
          <w:rFonts w:ascii="Times New Roman" w:eastAsia="Times New Roman" w:hAnsi="Times New Roman"/>
          <w:color w:val="000000"/>
          <w:sz w:val="24"/>
          <w:szCs w:val="24"/>
        </w:rPr>
        <w:t>%</w:t>
      </w:r>
      <w:r w:rsidRPr="004D7BB7">
        <w:rPr>
          <w:rFonts w:ascii="Times New Roman" w:eastAsia="Times New Roman" w:hAnsi="Times New Roman"/>
          <w:color w:val="000000"/>
          <w:sz w:val="24"/>
          <w:szCs w:val="24"/>
        </w:rPr>
        <w:t>;</w:t>
      </w:r>
      <w:r w:rsidR="00813BF7" w:rsidRPr="004D7BB7">
        <w:rPr>
          <w:rFonts w:ascii="Times New Roman" w:eastAsia="Times New Roman" w:hAnsi="Times New Roman"/>
          <w:color w:val="000000"/>
          <w:sz w:val="24"/>
          <w:szCs w:val="24"/>
        </w:rPr>
        <w:t xml:space="preserve"> </w:t>
      </w:r>
      <w:proofErr w:type="gramEnd"/>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получал финансовую поддержку из бюджетов других уровней бюджетной системы Российской Федерации в виде субсидии (гранта) на возмещение части затрат, указанных в документах, прилагаемых к настоящей заявке. </w:t>
      </w:r>
    </w:p>
    <w:p w:rsidR="00DD6D04" w:rsidRPr="00A1738B" w:rsidRDefault="00813BF7" w:rsidP="00262E88">
      <w:pPr>
        <w:spacing w:after="18" w:line="240" w:lineRule="auto"/>
        <w:ind w:right="120" w:firstLine="709"/>
        <w:jc w:val="both"/>
        <w:rPr>
          <w:rFonts w:ascii="Times New Roman" w:eastAsia="Times New Roman" w:hAnsi="Times New Roman"/>
          <w:color w:val="FF0000"/>
          <w:sz w:val="24"/>
          <w:szCs w:val="24"/>
          <w:highlight w:val="cyan"/>
        </w:rPr>
      </w:pPr>
      <w:r w:rsidRPr="004D7BB7">
        <w:rPr>
          <w:rFonts w:ascii="Times New Roman" w:eastAsia="Times New Roman" w:hAnsi="Times New Roman"/>
          <w:color w:val="000000"/>
          <w:sz w:val="24"/>
          <w:szCs w:val="24"/>
        </w:rPr>
        <w:t xml:space="preserve">Даю свое согласие на обработку персональных данных в соответствии с Федеральным </w:t>
      </w:r>
      <w:hyperlink r:id="rId11">
        <w:r w:rsidRPr="004D7BB7">
          <w:rPr>
            <w:rFonts w:ascii="Times New Roman" w:eastAsia="Times New Roman" w:hAnsi="Times New Roman"/>
            <w:color w:val="000000"/>
            <w:sz w:val="24"/>
            <w:szCs w:val="24"/>
          </w:rPr>
          <w:t>законом</w:t>
        </w:r>
      </w:hyperlink>
      <w:hyperlink r:id="rId12">
        <w:r w:rsidRPr="004D7BB7">
          <w:rPr>
            <w:rFonts w:ascii="Times New Roman" w:eastAsia="Times New Roman" w:hAnsi="Times New Roman"/>
            <w:color w:val="000000"/>
            <w:sz w:val="24"/>
            <w:szCs w:val="24"/>
          </w:rPr>
          <w:t xml:space="preserve"> </w:t>
        </w:r>
      </w:hyperlink>
      <w:r w:rsidR="00DD6D04" w:rsidRPr="004D7BB7">
        <w:rPr>
          <w:rFonts w:ascii="Times New Roman" w:eastAsia="Times New Roman" w:hAnsi="Times New Roman"/>
          <w:color w:val="000000"/>
          <w:sz w:val="24"/>
          <w:szCs w:val="24"/>
        </w:rPr>
        <w:t xml:space="preserve">от 27.07.2006 </w:t>
      </w:r>
      <w:r w:rsidRPr="004D7BB7">
        <w:rPr>
          <w:rFonts w:ascii="Times New Roman" w:eastAsia="Times New Roman" w:hAnsi="Times New Roman"/>
          <w:color w:val="000000"/>
          <w:sz w:val="24"/>
          <w:szCs w:val="24"/>
        </w:rPr>
        <w:t xml:space="preserve">№ 152-ФЗ «О персональных данных» с целью </w:t>
      </w:r>
      <w:r w:rsidR="000D5F77" w:rsidRPr="00DA6E47">
        <w:rPr>
          <w:rFonts w:ascii="Times New Roman" w:eastAsia="Times New Roman" w:hAnsi="Times New Roman"/>
          <w:sz w:val="24"/>
          <w:szCs w:val="24"/>
        </w:rPr>
        <w:t xml:space="preserve">участия в Конкурсе </w:t>
      </w:r>
    </w:p>
    <w:p w:rsidR="00813BF7" w:rsidRPr="00DA6E47" w:rsidRDefault="00813BF7" w:rsidP="00262E88">
      <w:pPr>
        <w:spacing w:after="18" w:line="240" w:lineRule="auto"/>
        <w:ind w:right="120" w:firstLine="709"/>
        <w:jc w:val="both"/>
        <w:rPr>
          <w:rFonts w:ascii="Times New Roman" w:eastAsia="Times New Roman" w:hAnsi="Times New Roman"/>
          <w:sz w:val="20"/>
          <w:szCs w:val="20"/>
        </w:rPr>
      </w:pPr>
      <w:r w:rsidRPr="00A1738B">
        <w:rPr>
          <w:rFonts w:ascii="Times New Roman" w:eastAsia="Times New Roman" w:hAnsi="Times New Roman"/>
          <w:color w:val="FF0000"/>
          <w:sz w:val="20"/>
          <w:szCs w:val="20"/>
          <w:highlight w:val="cyan"/>
        </w:rPr>
        <w:t xml:space="preserve"> </w:t>
      </w:r>
      <w:r w:rsidRPr="00DA6E47">
        <w:rPr>
          <w:rFonts w:cs="Calibri"/>
          <w:noProof/>
          <w:sz w:val="20"/>
          <w:szCs w:val="20"/>
          <w:lang w:eastAsia="ru-RU"/>
        </w:rPr>
        <mc:AlternateContent>
          <mc:Choice Requires="wpg">
            <w:drawing>
              <wp:inline distT="0" distB="0" distL="0" distR="0" wp14:anchorId="0909F175" wp14:editId="5D80D8CA">
                <wp:extent cx="6153277" cy="6096"/>
                <wp:effectExtent l="0" t="0" r="0" b="0"/>
                <wp:docPr id="88391" name="Group 88391"/>
                <wp:cNvGraphicFramePr/>
                <a:graphic xmlns:a="http://schemas.openxmlformats.org/drawingml/2006/main">
                  <a:graphicData uri="http://schemas.microsoft.com/office/word/2010/wordprocessingGroup">
                    <wpg:wgp>
                      <wpg:cNvGrpSpPr/>
                      <wpg:grpSpPr>
                        <a:xfrm>
                          <a:off x="0" y="0"/>
                          <a:ext cx="6153277" cy="6096"/>
                          <a:chOff x="0" y="0"/>
                          <a:chExt cx="6153277" cy="6096"/>
                        </a:xfrm>
                      </wpg:grpSpPr>
                      <wps:wsp>
                        <wps:cNvPr id="93097" name="Shape 93097"/>
                        <wps:cNvSpPr/>
                        <wps:spPr>
                          <a:xfrm>
                            <a:off x="0" y="0"/>
                            <a:ext cx="6153277" cy="9144"/>
                          </a:xfrm>
                          <a:custGeom>
                            <a:avLst/>
                            <a:gdLst/>
                            <a:ahLst/>
                            <a:cxnLst/>
                            <a:rect l="0" t="0" r="0" b="0"/>
                            <a:pathLst>
                              <a:path w="6153277" h="9144">
                                <a:moveTo>
                                  <a:pt x="0" y="0"/>
                                </a:moveTo>
                                <a:lnTo>
                                  <a:pt x="6153277" y="0"/>
                                </a:lnTo>
                                <a:lnTo>
                                  <a:pt x="615327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88391" o:spid="_x0000_s1026" style="width:484.5pt;height:.5pt;mso-position-horizontal-relative:char;mso-position-vertical-relative:line" coordsize="615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">
                <v:shape id="Shape 93097" o:spid="_x0000_s1027" style="position:absolute;width:61532;height:91;visibility:visible;mso-wrap-style:square;v-text-anchor:top" coordsize="615327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cTnsUA&#10;AADeAAAADwAAAGRycy9kb3ducmV2LnhtbESPT4vCMBTE7wt+h/CEva2JLuzaahRRZMWT/w4eH82z&#10;rW1eShO1fvvNgrDHYWZ+w0znna3FnVpfOtYwHCgQxJkzJecaTsf1xxiED8gGa8ek4Uke5rPe2xRT&#10;4x68p/sh5CJC2KeooQihSaX0WUEW/cA1xNG7uNZiiLLNpWnxEeG2liOlvqTFkuNCgQ0tC8qqw81q&#10;qK7nZFM9V1uyx59dwlJJta20fu93iwmIQF34D7/aG6Mh+VTJN/zdiVd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lxOexQAAAN4AAAAPAAAAAAAAAAAAAAAAAJgCAABkcnMv&#10;ZG93bnJldi54bWxQSwUGAAAAAAQABAD1AAAAigMAAAAA&#10;" path="m,l6153277,r,9144l,9144,,e" fillcolor="black" stroked="f" strokeweight="0">
                  <v:stroke miterlimit="83231f" joinstyle="miter"/>
                  <v:path arrowok="t" textboxrect="0,0,6153277,9144"/>
                </v:shape>
                <w10:anchorlock/>
              </v:group>
            </w:pict>
          </mc:Fallback>
        </mc:AlternateContent>
      </w:r>
    </w:p>
    <w:p w:rsidR="00813BF7" w:rsidRPr="00DA6E47" w:rsidRDefault="00813BF7" w:rsidP="00813BF7">
      <w:pPr>
        <w:spacing w:after="224" w:line="259" w:lineRule="auto"/>
        <w:ind w:right="17"/>
        <w:jc w:val="center"/>
        <w:rPr>
          <w:rFonts w:ascii="Times New Roman" w:eastAsia="Times New Roman" w:hAnsi="Times New Roman"/>
          <w:sz w:val="32"/>
        </w:rPr>
      </w:pPr>
      <w:r w:rsidRPr="00DA6E47">
        <w:rPr>
          <w:rFonts w:ascii="Times New Roman" w:eastAsia="Times New Roman" w:hAnsi="Times New Roman"/>
          <w:sz w:val="16"/>
        </w:rPr>
        <w:t xml:space="preserve">полное наименование </w:t>
      </w:r>
      <w:r w:rsidR="00B001D3" w:rsidRPr="00DA6E47">
        <w:rPr>
          <w:rFonts w:ascii="Times New Roman" w:eastAsia="Times New Roman" w:hAnsi="Times New Roman"/>
          <w:sz w:val="16"/>
        </w:rPr>
        <w:t>З</w:t>
      </w:r>
      <w:r w:rsidRPr="00DA6E47">
        <w:rPr>
          <w:rFonts w:ascii="Times New Roman" w:eastAsia="Times New Roman" w:hAnsi="Times New Roman"/>
          <w:sz w:val="16"/>
        </w:rPr>
        <w:t>аявителя (индивидуального предпринимателя</w:t>
      </w:r>
      <w:r w:rsidR="009B1428" w:rsidRPr="00DA6E47">
        <w:rPr>
          <w:rFonts w:ascii="Times New Roman" w:eastAsia="Times New Roman" w:hAnsi="Times New Roman"/>
          <w:sz w:val="16"/>
        </w:rPr>
        <w:t xml:space="preserve">, Самозанятого </w:t>
      </w:r>
      <w:r w:rsidRPr="00DA6E47">
        <w:rPr>
          <w:rFonts w:ascii="Times New Roman" w:eastAsia="Times New Roman" w:hAnsi="Times New Roman"/>
          <w:sz w:val="16"/>
        </w:rPr>
        <w:t xml:space="preserve">или юридического лица) </w:t>
      </w:r>
    </w:p>
    <w:p w:rsidR="00813BF7" w:rsidRPr="004D7BB7" w:rsidRDefault="004E76FA" w:rsidP="00262E88">
      <w:pPr>
        <w:spacing w:after="12" w:line="240" w:lineRule="auto"/>
        <w:ind w:left="-5" w:right="104" w:firstLine="5"/>
        <w:jc w:val="both"/>
        <w:rPr>
          <w:rFonts w:ascii="Times New Roman" w:eastAsia="Times New Roman" w:hAnsi="Times New Roman"/>
          <w:color w:val="000000"/>
          <w:sz w:val="24"/>
          <w:szCs w:val="20"/>
        </w:rPr>
      </w:pPr>
      <w:r w:rsidRPr="00DA6E47">
        <w:rPr>
          <w:rFonts w:ascii="Times New Roman" w:eastAsia="Times New Roman" w:hAnsi="Times New Roman"/>
          <w:sz w:val="24"/>
          <w:szCs w:val="24"/>
        </w:rPr>
        <w:t xml:space="preserve">и включения </w:t>
      </w:r>
      <w:r w:rsidR="00813BF7" w:rsidRPr="00DA6E47">
        <w:rPr>
          <w:rFonts w:ascii="Times New Roman" w:eastAsia="Times New Roman" w:hAnsi="Times New Roman"/>
          <w:sz w:val="24"/>
          <w:szCs w:val="20"/>
        </w:rPr>
        <w:t xml:space="preserve">в реестр субъектов </w:t>
      </w:r>
      <w:r w:rsidR="00A1738B" w:rsidRPr="00DA6E47">
        <w:rPr>
          <w:rFonts w:ascii="Times New Roman" w:eastAsia="Times New Roman" w:hAnsi="Times New Roman"/>
          <w:sz w:val="24"/>
          <w:szCs w:val="20"/>
        </w:rPr>
        <w:t>МСП</w:t>
      </w:r>
      <w:r w:rsidR="00813BF7" w:rsidRPr="00DA6E47">
        <w:rPr>
          <w:rFonts w:ascii="Times New Roman" w:eastAsia="Times New Roman" w:hAnsi="Times New Roman"/>
          <w:sz w:val="24"/>
          <w:szCs w:val="20"/>
        </w:rPr>
        <w:t xml:space="preserve"> </w:t>
      </w:r>
      <w:r w:rsidR="00262E88" w:rsidRPr="004D7BB7">
        <w:rPr>
          <w:rFonts w:ascii="Times New Roman" w:eastAsia="Times New Roman" w:hAnsi="Times New Roman"/>
          <w:color w:val="000000"/>
          <w:sz w:val="24"/>
          <w:szCs w:val="20"/>
        </w:rPr>
        <w:t>-</w:t>
      </w:r>
      <w:r w:rsidR="00813BF7" w:rsidRPr="004D7BB7">
        <w:rPr>
          <w:rFonts w:ascii="Times New Roman" w:eastAsia="Times New Roman" w:hAnsi="Times New Roman"/>
          <w:color w:val="000000"/>
          <w:sz w:val="24"/>
          <w:szCs w:val="20"/>
        </w:rPr>
        <w:t xml:space="preserve"> получателей финансовой поддержки, а также на передачу персональных данных третьему лицу. </w:t>
      </w:r>
    </w:p>
    <w:p w:rsidR="00813BF7" w:rsidRPr="004D7BB7" w:rsidRDefault="00813BF7" w:rsidP="00262E88">
      <w:pPr>
        <w:spacing w:after="12" w:line="240" w:lineRule="auto"/>
        <w:ind w:left="-5" w:right="104" w:firstLine="714"/>
        <w:jc w:val="both"/>
        <w:rPr>
          <w:rFonts w:ascii="Times New Roman" w:eastAsia="Times New Roman" w:hAnsi="Times New Roman"/>
          <w:color w:val="000000"/>
          <w:sz w:val="24"/>
          <w:szCs w:val="20"/>
        </w:rPr>
      </w:pPr>
      <w:r w:rsidRPr="004D7BB7">
        <w:rPr>
          <w:rFonts w:ascii="Times New Roman" w:eastAsia="Times New Roman" w:hAnsi="Times New Roman"/>
          <w:color w:val="000000"/>
          <w:sz w:val="24"/>
          <w:szCs w:val="20"/>
        </w:rPr>
        <w:t xml:space="preserve">Даю свое согласие на публикацию (размещение) в информационно-телекоммуникационной сети «Интернет» информации, содержащейся в заявке. </w:t>
      </w:r>
    </w:p>
    <w:p w:rsidR="00813BF7" w:rsidRPr="004D7BB7" w:rsidRDefault="00813BF7" w:rsidP="00262E88">
      <w:pPr>
        <w:spacing w:after="12" w:line="240" w:lineRule="auto"/>
        <w:ind w:left="-5" w:right="104" w:firstLine="714"/>
        <w:jc w:val="both"/>
        <w:rPr>
          <w:rFonts w:ascii="Times New Roman" w:eastAsia="Times New Roman" w:hAnsi="Times New Roman"/>
          <w:color w:val="000000"/>
          <w:sz w:val="24"/>
          <w:szCs w:val="20"/>
        </w:rPr>
      </w:pPr>
      <w:r w:rsidRPr="004D7BB7">
        <w:rPr>
          <w:rFonts w:ascii="Times New Roman" w:eastAsia="Times New Roman" w:hAnsi="Times New Roman"/>
          <w:color w:val="000000"/>
          <w:sz w:val="24"/>
          <w:szCs w:val="20"/>
        </w:rPr>
        <w:t xml:space="preserve">Данное согласие действует </w:t>
      </w:r>
      <w:proofErr w:type="gramStart"/>
      <w:r w:rsidRPr="004D7BB7">
        <w:rPr>
          <w:rFonts w:ascii="Times New Roman" w:eastAsia="Times New Roman" w:hAnsi="Times New Roman"/>
          <w:color w:val="000000"/>
          <w:sz w:val="24"/>
          <w:szCs w:val="20"/>
        </w:rPr>
        <w:t>с даты подачи</w:t>
      </w:r>
      <w:proofErr w:type="gramEnd"/>
      <w:r w:rsidRPr="004D7BB7">
        <w:rPr>
          <w:rFonts w:ascii="Times New Roman" w:eastAsia="Times New Roman" w:hAnsi="Times New Roman"/>
          <w:color w:val="000000"/>
          <w:sz w:val="24"/>
          <w:szCs w:val="20"/>
        </w:rPr>
        <w:t xml:space="preserve"> заявки, необходимой для участия в Конкурсе, и в течение трёх лет, следующих за годом получения финансовой поддержки. </w:t>
      </w:r>
    </w:p>
    <w:p w:rsidR="00813BF7" w:rsidRPr="004D7BB7" w:rsidRDefault="00813BF7" w:rsidP="00262E88">
      <w:pPr>
        <w:spacing w:after="12" w:line="240" w:lineRule="auto"/>
        <w:ind w:left="-5" w:right="104" w:firstLine="714"/>
        <w:jc w:val="both"/>
        <w:rPr>
          <w:rFonts w:ascii="Times New Roman" w:eastAsia="Times New Roman" w:hAnsi="Times New Roman"/>
          <w:color w:val="000000"/>
          <w:sz w:val="24"/>
          <w:szCs w:val="20"/>
        </w:rPr>
      </w:pPr>
      <w:r w:rsidRPr="004D7BB7">
        <w:rPr>
          <w:rFonts w:ascii="Times New Roman" w:eastAsia="Times New Roman" w:hAnsi="Times New Roman"/>
          <w:color w:val="000000"/>
          <w:sz w:val="24"/>
          <w:szCs w:val="20"/>
        </w:rPr>
        <w:t>Настоящим подтверждаю, что ознакомле</w:t>
      </w:r>
      <w:proofErr w:type="gramStart"/>
      <w:r w:rsidRPr="004D7BB7">
        <w:rPr>
          <w:rFonts w:ascii="Times New Roman" w:eastAsia="Times New Roman" w:hAnsi="Times New Roman"/>
          <w:color w:val="000000"/>
          <w:sz w:val="24"/>
          <w:szCs w:val="20"/>
        </w:rPr>
        <w:t>н(</w:t>
      </w:r>
      <w:proofErr w:type="gramEnd"/>
      <w:r w:rsidRPr="004D7BB7">
        <w:rPr>
          <w:rFonts w:ascii="Times New Roman" w:eastAsia="Times New Roman" w:hAnsi="Times New Roman"/>
          <w:color w:val="000000"/>
          <w:sz w:val="24"/>
          <w:szCs w:val="20"/>
        </w:rPr>
        <w:t xml:space="preserve">а) и согласен(на) с условиями предоставления субсидии и требованиями, предъявляемыми к получателям субсидий. </w:t>
      </w:r>
    </w:p>
    <w:p w:rsidR="00813BF7" w:rsidRPr="004D7BB7" w:rsidRDefault="00813BF7" w:rsidP="00813BF7">
      <w:pPr>
        <w:tabs>
          <w:tab w:val="center" w:pos="972"/>
        </w:tabs>
        <w:spacing w:after="5" w:line="268" w:lineRule="auto"/>
        <w:ind w:left="-15"/>
        <w:rPr>
          <w:rFonts w:ascii="Times New Roman" w:eastAsia="Times New Roman" w:hAnsi="Times New Roman"/>
          <w:color w:val="000000"/>
          <w:sz w:val="28"/>
        </w:rPr>
      </w:pPr>
      <w:r w:rsidRPr="004D7BB7">
        <w:rPr>
          <w:rFonts w:ascii="Times New Roman" w:eastAsia="Times New Roman" w:hAnsi="Times New Roman"/>
          <w:color w:val="000000"/>
          <w:sz w:val="24"/>
        </w:rPr>
        <w:lastRenderedPageBreak/>
        <w:tab/>
        <w:t xml:space="preserve"> </w:t>
      </w:r>
    </w:p>
    <w:p w:rsidR="00813BF7" w:rsidRPr="004D7BB7" w:rsidRDefault="00813BF7" w:rsidP="00262E88">
      <w:pPr>
        <w:spacing w:after="0" w:line="259" w:lineRule="auto"/>
        <w:ind w:firstLine="709"/>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Достоверность предоставленной информации гарантирую. </w:t>
      </w:r>
    </w:p>
    <w:p w:rsidR="00813BF7" w:rsidRPr="004D7BB7" w:rsidRDefault="00813BF7" w:rsidP="00262E88">
      <w:pPr>
        <w:tabs>
          <w:tab w:val="left" w:pos="426"/>
        </w:tabs>
        <w:spacing w:after="5" w:line="268" w:lineRule="auto"/>
        <w:ind w:right="3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___________________________________/____________</w:t>
      </w:r>
      <w:r w:rsidR="0030509F">
        <w:rPr>
          <w:rFonts w:ascii="Times New Roman" w:eastAsia="Times New Roman" w:hAnsi="Times New Roman"/>
          <w:color w:val="000000"/>
          <w:sz w:val="24"/>
          <w:szCs w:val="24"/>
        </w:rPr>
        <w:t>____/_________________________</w:t>
      </w:r>
    </w:p>
    <w:p w:rsidR="00813BF7" w:rsidRPr="004D7BB7" w:rsidRDefault="00813BF7" w:rsidP="00262E88">
      <w:pPr>
        <w:tabs>
          <w:tab w:val="center" w:pos="1911"/>
          <w:tab w:val="center" w:pos="5458"/>
        </w:tabs>
        <w:spacing w:after="0" w:line="259" w:lineRule="auto"/>
        <w:rPr>
          <w:rFonts w:ascii="Times New Roman" w:eastAsia="Times New Roman" w:hAnsi="Times New Roman"/>
          <w:color w:val="000000"/>
          <w:sz w:val="16"/>
          <w:szCs w:val="16"/>
        </w:rPr>
      </w:pPr>
      <w:r w:rsidRPr="004D7BB7">
        <w:rPr>
          <w:rFonts w:cs="Calibri"/>
          <w:color w:val="000000"/>
          <w:sz w:val="16"/>
          <w:szCs w:val="16"/>
        </w:rPr>
        <w:tab/>
      </w:r>
      <w:r w:rsidRPr="004D7BB7">
        <w:rPr>
          <w:rFonts w:ascii="Times New Roman" w:eastAsia="Times New Roman" w:hAnsi="Times New Roman"/>
          <w:color w:val="000000"/>
          <w:sz w:val="16"/>
          <w:szCs w:val="16"/>
        </w:rPr>
        <w:t xml:space="preserve">должность, наименование субъекта </w:t>
      </w:r>
      <w:r w:rsidR="008D1090">
        <w:rPr>
          <w:rFonts w:ascii="Times New Roman" w:eastAsia="Times New Roman" w:hAnsi="Times New Roman"/>
          <w:color w:val="000000"/>
          <w:sz w:val="16"/>
          <w:szCs w:val="16"/>
        </w:rPr>
        <w:t>МСП</w:t>
      </w:r>
      <w:r w:rsidR="00B45C7C">
        <w:rPr>
          <w:rFonts w:ascii="Times New Roman" w:eastAsia="Times New Roman" w:hAnsi="Times New Roman"/>
          <w:color w:val="000000"/>
          <w:sz w:val="16"/>
          <w:szCs w:val="16"/>
        </w:rPr>
        <w:t>, Самозанятого</w:t>
      </w:r>
      <w:r w:rsidR="00262E88" w:rsidRPr="004D7BB7">
        <w:rPr>
          <w:rFonts w:ascii="Times New Roman" w:eastAsia="Times New Roman" w:hAnsi="Times New Roman"/>
          <w:color w:val="000000"/>
          <w:sz w:val="16"/>
          <w:szCs w:val="16"/>
        </w:rPr>
        <w:t xml:space="preserve">                             </w:t>
      </w:r>
      <w:r w:rsidRPr="004D7BB7">
        <w:rPr>
          <w:rFonts w:ascii="Times New Roman" w:eastAsia="Times New Roman" w:hAnsi="Times New Roman"/>
          <w:color w:val="000000"/>
          <w:sz w:val="16"/>
          <w:szCs w:val="16"/>
        </w:rPr>
        <w:t xml:space="preserve">  подпись         </w:t>
      </w:r>
      <w:r w:rsidR="00262E88" w:rsidRPr="004D7BB7">
        <w:rPr>
          <w:rFonts w:ascii="Times New Roman" w:eastAsia="Times New Roman" w:hAnsi="Times New Roman"/>
          <w:color w:val="000000"/>
          <w:sz w:val="16"/>
          <w:szCs w:val="16"/>
        </w:rPr>
        <w:t xml:space="preserve">         </w:t>
      </w:r>
      <w:r w:rsidRPr="004D7BB7">
        <w:rPr>
          <w:rFonts w:ascii="Times New Roman" w:eastAsia="Times New Roman" w:hAnsi="Times New Roman"/>
          <w:color w:val="000000"/>
          <w:sz w:val="16"/>
          <w:szCs w:val="16"/>
        </w:rPr>
        <w:t xml:space="preserve">                расшифровка подписи </w:t>
      </w:r>
    </w:p>
    <w:p w:rsidR="00262E88" w:rsidRPr="004D7BB7" w:rsidRDefault="00262E88" w:rsidP="00262E88">
      <w:pPr>
        <w:tabs>
          <w:tab w:val="center" w:pos="2833"/>
          <w:tab w:val="center" w:pos="3541"/>
          <w:tab w:val="center" w:pos="4249"/>
          <w:tab w:val="center" w:pos="4957"/>
          <w:tab w:val="center" w:pos="7069"/>
        </w:tabs>
        <w:spacing w:after="12" w:line="268" w:lineRule="auto"/>
        <w:ind w:firstLine="709"/>
        <w:rPr>
          <w:rFonts w:ascii="Times New Roman" w:eastAsia="Times New Roman" w:hAnsi="Times New Roman"/>
          <w:color w:val="000000"/>
          <w:sz w:val="24"/>
          <w:szCs w:val="24"/>
        </w:rPr>
      </w:pPr>
    </w:p>
    <w:p w:rsidR="00813BF7" w:rsidRPr="004D7BB7" w:rsidRDefault="00B108A8" w:rsidP="00262E88">
      <w:pPr>
        <w:tabs>
          <w:tab w:val="center" w:pos="2833"/>
          <w:tab w:val="center" w:pos="3541"/>
          <w:tab w:val="center" w:pos="4249"/>
          <w:tab w:val="center" w:pos="4957"/>
          <w:tab w:val="center" w:pos="7069"/>
        </w:tabs>
        <w:spacing w:after="12" w:line="268"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М.П. (при наличии) </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 xml:space="preserve">                       </w:t>
      </w:r>
      <w:r>
        <w:rPr>
          <w:rFonts w:ascii="Times New Roman" w:eastAsia="Times New Roman" w:hAnsi="Times New Roman"/>
          <w:color w:val="000000"/>
          <w:sz w:val="24"/>
          <w:szCs w:val="24"/>
        </w:rPr>
        <w:tab/>
        <w:t xml:space="preserve">                </w:t>
      </w:r>
      <w:r w:rsidR="00262E88" w:rsidRPr="004D7BB7">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Дата ________________</w:t>
      </w:r>
    </w:p>
    <w:p w:rsidR="00813BF7" w:rsidRPr="004D7BB7" w:rsidRDefault="00813BF7" w:rsidP="00262E88">
      <w:pPr>
        <w:spacing w:after="0" w:line="259" w:lineRule="auto"/>
        <w:ind w:firstLine="709"/>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p w:rsidR="00262E88" w:rsidRPr="004D7BB7" w:rsidRDefault="00262E88">
      <w:pPr>
        <w:spacing w:after="0" w:line="240" w:lineRule="auto"/>
        <w:rPr>
          <w:rFonts w:ascii="Times New Roman" w:eastAsia="Times New Roman" w:hAnsi="Times New Roman"/>
          <w:sz w:val="24"/>
          <w:szCs w:val="24"/>
        </w:rPr>
      </w:pPr>
      <w:r w:rsidRPr="004D7BB7">
        <w:rPr>
          <w:rFonts w:ascii="Times New Roman" w:eastAsia="Times New Roman" w:hAnsi="Times New Roman"/>
          <w:sz w:val="24"/>
          <w:szCs w:val="24"/>
        </w:rPr>
        <w:br w:type="page"/>
      </w:r>
    </w:p>
    <w:p w:rsidR="00262E88" w:rsidRPr="004D7BB7" w:rsidRDefault="00262E88" w:rsidP="00262E88">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Приложение</w:t>
      </w:r>
      <w:r w:rsidR="00535829">
        <w:rPr>
          <w:rFonts w:ascii="Times New Roman" w:eastAsia="Times New Roman" w:hAnsi="Times New Roman"/>
          <w:color w:val="000000"/>
          <w:sz w:val="24"/>
          <w:szCs w:val="24"/>
          <w:lang w:eastAsia="ru-RU"/>
        </w:rPr>
        <w:t xml:space="preserve"> №</w:t>
      </w:r>
      <w:r w:rsidRPr="004D7BB7">
        <w:rPr>
          <w:rFonts w:ascii="Times New Roman" w:eastAsia="Times New Roman" w:hAnsi="Times New Roman"/>
          <w:color w:val="000000"/>
          <w:sz w:val="24"/>
          <w:szCs w:val="24"/>
          <w:lang w:eastAsia="ru-RU"/>
        </w:rPr>
        <w:t xml:space="preserve"> 2</w:t>
      </w:r>
    </w:p>
    <w:p w:rsidR="00262E88" w:rsidRPr="004D7BB7" w:rsidRDefault="00262E88" w:rsidP="00262E88">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 утвержденному постановлением администрации Печенгского муниципального округа</w:t>
      </w:r>
    </w:p>
    <w:p w:rsidR="004137D4" w:rsidRPr="004D7BB7" w:rsidRDefault="0045546B" w:rsidP="00B108A8">
      <w:pPr>
        <w:widowControl w:val="0"/>
        <w:spacing w:after="0" w:line="240" w:lineRule="auto"/>
        <w:ind w:left="5529"/>
        <w:jc w:val="both"/>
        <w:rPr>
          <w:rFonts w:ascii="Times New Roman" w:eastAsia="Times New Roman" w:hAnsi="Times New Roman"/>
          <w:color w:val="000000"/>
          <w:sz w:val="24"/>
          <w:szCs w:val="24"/>
          <w:lang w:eastAsia="ru-RU"/>
        </w:rPr>
      </w:pPr>
      <w:r w:rsidRPr="0045546B">
        <w:rPr>
          <w:rFonts w:ascii="Times New Roman" w:eastAsia="Times New Roman" w:hAnsi="Times New Roman"/>
          <w:color w:val="000000"/>
          <w:sz w:val="24"/>
          <w:szCs w:val="24"/>
          <w:lang w:eastAsia="ru-RU"/>
        </w:rPr>
        <w:t>от ______________ № ____</w:t>
      </w:r>
    </w:p>
    <w:p w:rsidR="004137D4" w:rsidRPr="004D7BB7" w:rsidRDefault="004137D4" w:rsidP="00FB7664">
      <w:pPr>
        <w:widowControl w:val="0"/>
        <w:spacing w:after="0" w:line="240" w:lineRule="auto"/>
        <w:ind w:left="5529"/>
        <w:jc w:val="both"/>
        <w:rPr>
          <w:rFonts w:ascii="Times New Roman" w:eastAsia="Times New Roman" w:hAnsi="Times New Roman"/>
          <w:color w:val="000000"/>
          <w:sz w:val="24"/>
          <w:szCs w:val="24"/>
          <w:lang w:eastAsia="ru-RU"/>
        </w:rPr>
      </w:pPr>
    </w:p>
    <w:p w:rsidR="00FB7664" w:rsidRPr="004D7BB7" w:rsidRDefault="00FB7664" w:rsidP="00262E88">
      <w:pPr>
        <w:widowControl w:val="0"/>
        <w:spacing w:after="0" w:line="240" w:lineRule="auto"/>
        <w:ind w:left="5529"/>
        <w:jc w:val="both"/>
        <w:rPr>
          <w:rFonts w:ascii="Times New Roman" w:eastAsia="Times New Roman" w:hAnsi="Times New Roman"/>
          <w:color w:val="000000"/>
          <w:sz w:val="24"/>
          <w:szCs w:val="24"/>
          <w:lang w:eastAsia="ru-RU"/>
        </w:rPr>
      </w:pPr>
    </w:p>
    <w:p w:rsidR="006D2A2A" w:rsidRPr="004D7BB7" w:rsidRDefault="006D2A2A" w:rsidP="008C647E">
      <w:pPr>
        <w:tabs>
          <w:tab w:val="left" w:pos="0"/>
        </w:tabs>
        <w:autoSpaceDE w:val="0"/>
        <w:autoSpaceDN w:val="0"/>
        <w:adjustRightInd w:val="0"/>
        <w:spacing w:after="0" w:line="240" w:lineRule="auto"/>
        <w:ind w:firstLine="5529"/>
        <w:jc w:val="both"/>
        <w:outlineLvl w:val="1"/>
        <w:rPr>
          <w:rFonts w:ascii="Times New Roman" w:eastAsia="Times New Roman" w:hAnsi="Times New Roman"/>
          <w:sz w:val="24"/>
          <w:szCs w:val="24"/>
        </w:rPr>
      </w:pPr>
    </w:p>
    <w:p w:rsidR="006D2A2A" w:rsidRPr="004D7BB7" w:rsidRDefault="006D2A2A" w:rsidP="008C647E">
      <w:pPr>
        <w:tabs>
          <w:tab w:val="left" w:pos="0"/>
        </w:tabs>
        <w:autoSpaceDE w:val="0"/>
        <w:autoSpaceDN w:val="0"/>
        <w:adjustRightInd w:val="0"/>
        <w:spacing w:after="0" w:line="240" w:lineRule="auto"/>
        <w:ind w:firstLine="5529"/>
        <w:jc w:val="both"/>
        <w:outlineLvl w:val="1"/>
        <w:rPr>
          <w:rFonts w:ascii="Times New Roman" w:eastAsia="Times New Roman" w:hAnsi="Times New Roman"/>
          <w:sz w:val="24"/>
          <w:szCs w:val="24"/>
        </w:rPr>
      </w:pPr>
    </w:p>
    <w:p w:rsidR="00262E88" w:rsidRPr="004D7BB7" w:rsidRDefault="006D2A2A" w:rsidP="00262E88">
      <w:pPr>
        <w:autoSpaceDE w:val="0"/>
        <w:autoSpaceDN w:val="0"/>
        <w:spacing w:after="0" w:line="240" w:lineRule="auto"/>
        <w:jc w:val="center"/>
        <w:rPr>
          <w:rFonts w:ascii="Times New Roman" w:eastAsiaTheme="minorEastAsia" w:hAnsi="Times New Roman"/>
          <w:b/>
          <w:bCs/>
          <w:sz w:val="24"/>
          <w:szCs w:val="24"/>
          <w:lang w:eastAsia="ru-RU"/>
        </w:rPr>
      </w:pPr>
      <w:r w:rsidRPr="004D7BB7">
        <w:rPr>
          <w:rFonts w:ascii="Times New Roman" w:eastAsiaTheme="minorEastAsia" w:hAnsi="Times New Roman"/>
          <w:b/>
          <w:bCs/>
          <w:sz w:val="24"/>
          <w:szCs w:val="24"/>
          <w:lang w:eastAsia="ru-RU"/>
        </w:rPr>
        <w:t>З</w:t>
      </w:r>
      <w:r w:rsidR="00262E88" w:rsidRPr="004D7BB7">
        <w:rPr>
          <w:rFonts w:ascii="Times New Roman" w:eastAsiaTheme="minorEastAsia" w:hAnsi="Times New Roman"/>
          <w:b/>
          <w:bCs/>
          <w:sz w:val="24"/>
          <w:szCs w:val="24"/>
          <w:lang w:eastAsia="ru-RU"/>
        </w:rPr>
        <w:t>АЯВЛЕНИЕ</w:t>
      </w:r>
      <w:r w:rsidRPr="004D7BB7">
        <w:rPr>
          <w:rFonts w:ascii="Times New Roman" w:eastAsiaTheme="minorEastAsia" w:hAnsi="Times New Roman"/>
          <w:b/>
          <w:bCs/>
          <w:sz w:val="24"/>
          <w:szCs w:val="24"/>
          <w:lang w:eastAsia="ru-RU"/>
        </w:rPr>
        <w:t xml:space="preserve"> </w:t>
      </w:r>
    </w:p>
    <w:p w:rsidR="006D2A2A" w:rsidRPr="004D7BB7" w:rsidRDefault="006D2A2A" w:rsidP="00262E88">
      <w:pPr>
        <w:autoSpaceDE w:val="0"/>
        <w:autoSpaceDN w:val="0"/>
        <w:spacing w:after="0" w:line="240" w:lineRule="auto"/>
        <w:jc w:val="center"/>
        <w:rPr>
          <w:rFonts w:ascii="Times New Roman" w:eastAsiaTheme="minorEastAsia" w:hAnsi="Times New Roman"/>
          <w:bCs/>
          <w:sz w:val="24"/>
          <w:szCs w:val="24"/>
          <w:lang w:eastAsia="ru-RU"/>
        </w:rPr>
      </w:pPr>
      <w:r w:rsidRPr="004D7BB7">
        <w:rPr>
          <w:rFonts w:ascii="Times New Roman" w:eastAsiaTheme="minorEastAsia" w:hAnsi="Times New Roman"/>
          <w:bCs/>
          <w:sz w:val="24"/>
          <w:szCs w:val="24"/>
          <w:lang w:eastAsia="ru-RU"/>
        </w:rPr>
        <w:t>о соответствии вновь созданного юридического лица</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и вновь зарегистрированного индивидуального предпринимателя</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условиям отнесения к субъектам малого и среднего</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предпринимательства, установленным Федеральным законом</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от 24</w:t>
      </w:r>
      <w:r w:rsidR="00262E88" w:rsidRPr="004D7BB7">
        <w:rPr>
          <w:rFonts w:ascii="Times New Roman" w:eastAsiaTheme="minorEastAsia" w:hAnsi="Times New Roman"/>
          <w:bCs/>
          <w:sz w:val="24"/>
          <w:szCs w:val="24"/>
          <w:lang w:eastAsia="ru-RU"/>
        </w:rPr>
        <w:t>.07.2007</w:t>
      </w:r>
      <w:r w:rsidRPr="004D7BB7">
        <w:rPr>
          <w:rFonts w:ascii="Times New Roman" w:eastAsiaTheme="minorEastAsia" w:hAnsi="Times New Roman"/>
          <w:bCs/>
          <w:sz w:val="24"/>
          <w:szCs w:val="24"/>
          <w:lang w:eastAsia="ru-RU"/>
        </w:rPr>
        <w:t xml:space="preserve"> № 209-ФЗ </w:t>
      </w:r>
      <w:r w:rsidR="00262E88" w:rsidRPr="004D7BB7">
        <w:rPr>
          <w:rFonts w:ascii="Times New Roman" w:eastAsiaTheme="minorEastAsia" w:hAnsi="Times New Roman"/>
          <w:bCs/>
          <w:sz w:val="24"/>
          <w:szCs w:val="24"/>
          <w:lang w:eastAsia="ru-RU"/>
        </w:rPr>
        <w:br/>
        <w:t>«</w:t>
      </w:r>
      <w:r w:rsidRPr="004D7BB7">
        <w:rPr>
          <w:rFonts w:ascii="Times New Roman" w:eastAsiaTheme="minorEastAsia" w:hAnsi="Times New Roman"/>
          <w:bCs/>
          <w:sz w:val="24"/>
          <w:szCs w:val="24"/>
          <w:lang w:eastAsia="ru-RU"/>
        </w:rPr>
        <w:t>О развитии малого и среднего</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предпринимательства в Российской Федерации</w:t>
      </w:r>
      <w:r w:rsidR="00262E88" w:rsidRPr="004D7BB7">
        <w:rPr>
          <w:rFonts w:ascii="Times New Roman" w:eastAsiaTheme="minorEastAsia" w:hAnsi="Times New Roman"/>
          <w:bCs/>
          <w:sz w:val="24"/>
          <w:szCs w:val="24"/>
          <w:lang w:eastAsia="ru-RU"/>
        </w:rPr>
        <w:t>»</w:t>
      </w:r>
    </w:p>
    <w:p w:rsidR="00262E88" w:rsidRPr="004D7BB7" w:rsidRDefault="00262E88" w:rsidP="006D2A2A">
      <w:pPr>
        <w:autoSpaceDE w:val="0"/>
        <w:autoSpaceDN w:val="0"/>
        <w:spacing w:after="0" w:line="240" w:lineRule="auto"/>
        <w:ind w:left="567"/>
        <w:rPr>
          <w:rFonts w:ascii="Times New Roman" w:eastAsiaTheme="minorEastAsia" w:hAnsi="Times New Roman"/>
          <w:sz w:val="24"/>
          <w:szCs w:val="24"/>
          <w:lang w:eastAsia="ru-RU"/>
        </w:rPr>
      </w:pPr>
    </w:p>
    <w:p w:rsidR="00262E88" w:rsidRPr="004D7BB7" w:rsidRDefault="00262E88" w:rsidP="006D2A2A">
      <w:pPr>
        <w:autoSpaceDE w:val="0"/>
        <w:autoSpaceDN w:val="0"/>
        <w:spacing w:after="0" w:line="240" w:lineRule="auto"/>
        <w:ind w:left="567"/>
        <w:rPr>
          <w:rFonts w:ascii="Times New Roman" w:eastAsiaTheme="minorEastAsia" w:hAnsi="Times New Roman"/>
          <w:sz w:val="24"/>
          <w:szCs w:val="24"/>
          <w:lang w:eastAsia="ru-RU"/>
        </w:rPr>
      </w:pPr>
    </w:p>
    <w:p w:rsidR="006D2A2A" w:rsidRPr="004D7BB7" w:rsidRDefault="006D2A2A" w:rsidP="00262E88">
      <w:pPr>
        <w:autoSpaceDE w:val="0"/>
        <w:autoSpaceDN w:val="0"/>
        <w:spacing w:after="0" w:line="240" w:lineRule="auto"/>
        <w:ind w:firstLine="709"/>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 xml:space="preserve">Настоящим заявляю, что  </w:t>
      </w:r>
    </w:p>
    <w:p w:rsidR="006D2A2A" w:rsidRPr="004D7BB7" w:rsidRDefault="006D2A2A" w:rsidP="00262E88">
      <w:pPr>
        <w:pBdr>
          <w:top w:val="single" w:sz="4" w:space="1" w:color="auto"/>
        </w:pBdr>
        <w:autoSpaceDE w:val="0"/>
        <w:autoSpaceDN w:val="0"/>
        <w:spacing w:after="0" w:line="240" w:lineRule="auto"/>
        <w:ind w:left="3232"/>
        <w:rPr>
          <w:rFonts w:ascii="Times New Roman" w:eastAsiaTheme="minorEastAsia" w:hAnsi="Times New Roman"/>
          <w:sz w:val="2"/>
          <w:szCs w:val="2"/>
          <w:lang w:eastAsia="ru-RU"/>
        </w:rPr>
      </w:pPr>
    </w:p>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p>
    <w:p w:rsidR="006D2A2A" w:rsidRPr="004D7BB7" w:rsidRDefault="006D2A2A" w:rsidP="00262E88">
      <w:pPr>
        <w:pBdr>
          <w:top w:val="single" w:sz="4" w:space="1" w:color="auto"/>
        </w:pBdr>
        <w:autoSpaceDE w:val="0"/>
        <w:autoSpaceDN w:val="0"/>
        <w:spacing w:after="0" w:line="240" w:lineRule="auto"/>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 xml:space="preserve">(указывается полное наименование юридического лица, фамилия, имя, отчество (последнее </w:t>
      </w:r>
      <w:r w:rsidRPr="004D7BB7">
        <w:rPr>
          <w:rFonts w:ascii="Times New Roman" w:eastAsiaTheme="minorEastAsia" w:hAnsi="Times New Roman"/>
          <w:sz w:val="16"/>
          <w:szCs w:val="16"/>
          <w:lang w:eastAsia="ru-RU"/>
        </w:rPr>
        <w:sym w:font="Symbol" w:char="F02D"/>
      </w:r>
      <w:r w:rsidRPr="004D7BB7">
        <w:rPr>
          <w:rFonts w:ascii="Times New Roman" w:eastAsiaTheme="minorEastAsia" w:hAnsi="Times New Roman"/>
          <w:sz w:val="16"/>
          <w:szCs w:val="16"/>
          <w:lang w:eastAsia="ru-RU"/>
        </w:rPr>
        <w:t xml:space="preserve"> при наличии) индивидуального предпринимателя)</w:t>
      </w:r>
    </w:p>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 xml:space="preserve">ИНН:  </w:t>
      </w:r>
    </w:p>
    <w:p w:rsidR="006D2A2A" w:rsidRPr="004D7BB7" w:rsidRDefault="006D2A2A" w:rsidP="00262E88">
      <w:pPr>
        <w:pBdr>
          <w:top w:val="single" w:sz="4" w:space="1" w:color="auto"/>
        </w:pBdr>
        <w:autoSpaceDE w:val="0"/>
        <w:autoSpaceDN w:val="0"/>
        <w:spacing w:after="0" w:line="240" w:lineRule="auto"/>
        <w:ind w:left="697"/>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(указывается идентификационный номер налогоплательщика (ИНН) юридического лица или физического лица, зарегистрированного в качестве индивидуального предпринимателя)</w:t>
      </w:r>
    </w:p>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 xml:space="preserve">дата государственной регистрации:  </w:t>
      </w:r>
    </w:p>
    <w:p w:rsidR="006D2A2A" w:rsidRPr="004D7BB7" w:rsidRDefault="006D2A2A" w:rsidP="00262E88">
      <w:pPr>
        <w:pBdr>
          <w:top w:val="single" w:sz="4" w:space="1" w:color="auto"/>
        </w:pBdr>
        <w:autoSpaceDE w:val="0"/>
        <w:autoSpaceDN w:val="0"/>
        <w:spacing w:after="0" w:line="240" w:lineRule="auto"/>
        <w:ind w:left="3754"/>
        <w:rPr>
          <w:rFonts w:ascii="Times New Roman" w:eastAsiaTheme="minorEastAsia" w:hAnsi="Times New Roman"/>
          <w:sz w:val="2"/>
          <w:szCs w:val="2"/>
          <w:lang w:eastAsia="ru-RU"/>
        </w:rPr>
      </w:pPr>
    </w:p>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p>
    <w:p w:rsidR="006D2A2A" w:rsidRPr="004D7BB7" w:rsidRDefault="006D2A2A" w:rsidP="00262E88">
      <w:pPr>
        <w:pBdr>
          <w:top w:val="single" w:sz="4" w:space="1" w:color="auto"/>
        </w:pBdr>
        <w:autoSpaceDE w:val="0"/>
        <w:autoSpaceDN w:val="0"/>
        <w:spacing w:after="0" w:line="240" w:lineRule="auto"/>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(указывается дата государственной регистрации юридического лица или индивидуального предпринимателя)</w:t>
      </w:r>
    </w:p>
    <w:p w:rsidR="006D2A2A" w:rsidRPr="004D7BB7" w:rsidRDefault="006D2A2A" w:rsidP="00262E88">
      <w:pPr>
        <w:autoSpaceDE w:val="0"/>
        <w:autoSpaceDN w:val="0"/>
        <w:spacing w:after="0" w:line="240" w:lineRule="auto"/>
        <w:jc w:val="both"/>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 xml:space="preserve">соответствует условиям отнесения к субъектам малого и среднего предпринимательства, установленным Федеральным законом </w:t>
      </w:r>
      <w:r w:rsidR="00FB7664">
        <w:rPr>
          <w:rFonts w:ascii="Times New Roman" w:eastAsiaTheme="minorEastAsia" w:hAnsi="Times New Roman"/>
          <w:sz w:val="24"/>
          <w:szCs w:val="24"/>
          <w:lang w:eastAsia="ru-RU"/>
        </w:rPr>
        <w:t xml:space="preserve">от 24.07.2007 № 209-ФЗ </w:t>
      </w:r>
      <w:r w:rsidR="00262E88" w:rsidRPr="004D7BB7">
        <w:rPr>
          <w:rFonts w:ascii="Times New Roman" w:eastAsiaTheme="minorEastAsia" w:hAnsi="Times New Roman"/>
          <w:sz w:val="24"/>
          <w:szCs w:val="24"/>
          <w:lang w:eastAsia="ru-RU"/>
        </w:rPr>
        <w:t>«О развитии малого и среднего предпринимательства в Российской Федерации»</w:t>
      </w:r>
      <w:r w:rsidRPr="004D7BB7">
        <w:rPr>
          <w:rFonts w:ascii="Times New Roman" w:eastAsiaTheme="minorEastAsia" w:hAnsi="Times New Roman"/>
          <w:sz w:val="24"/>
          <w:szCs w:val="24"/>
          <w:lang w:eastAsia="ru-RU"/>
        </w:rPr>
        <w:t>.</w:t>
      </w:r>
    </w:p>
    <w:p w:rsidR="00BE21A4" w:rsidRPr="004D7BB7" w:rsidRDefault="00BE21A4" w:rsidP="00262E88">
      <w:pPr>
        <w:autoSpaceDE w:val="0"/>
        <w:autoSpaceDN w:val="0"/>
        <w:spacing w:after="0" w:line="240" w:lineRule="auto"/>
        <w:jc w:val="both"/>
        <w:rPr>
          <w:rFonts w:ascii="Times New Roman" w:eastAsiaTheme="minorEastAsia" w:hAnsi="Times New Roman"/>
          <w:sz w:val="24"/>
          <w:szCs w:val="24"/>
          <w:lang w:eastAsia="ru-RU"/>
        </w:rPr>
      </w:pPr>
    </w:p>
    <w:p w:rsidR="00BE21A4" w:rsidRPr="004D7BB7" w:rsidRDefault="00BE21A4" w:rsidP="00262E88">
      <w:pPr>
        <w:autoSpaceDE w:val="0"/>
        <w:autoSpaceDN w:val="0"/>
        <w:spacing w:after="0" w:line="240" w:lineRule="auto"/>
        <w:jc w:val="both"/>
        <w:rPr>
          <w:rFonts w:ascii="Times New Roman" w:eastAsiaTheme="minorEastAsia" w:hAnsi="Times New Roman"/>
          <w:sz w:val="24"/>
          <w:szCs w:val="24"/>
          <w:lang w:eastAsia="ru-RU"/>
        </w:rPr>
      </w:pPr>
    </w:p>
    <w:p w:rsidR="00BE21A4" w:rsidRPr="004D7BB7" w:rsidRDefault="00BE21A4" w:rsidP="00262E88">
      <w:pPr>
        <w:autoSpaceDE w:val="0"/>
        <w:autoSpaceDN w:val="0"/>
        <w:spacing w:after="0" w:line="240" w:lineRule="auto"/>
        <w:jc w:val="both"/>
        <w:rPr>
          <w:rFonts w:ascii="Times New Roman" w:eastAsiaTheme="minorEastAsia" w:hAnsi="Times New Roman"/>
          <w:sz w:val="24"/>
          <w:szCs w:val="24"/>
          <w:lang w:eastAsia="ru-RU"/>
        </w:rPr>
      </w:pPr>
    </w:p>
    <w:p w:rsidR="00BE21A4" w:rsidRPr="004D7BB7" w:rsidRDefault="00BE21A4" w:rsidP="00262E88">
      <w:pPr>
        <w:autoSpaceDE w:val="0"/>
        <w:autoSpaceDN w:val="0"/>
        <w:spacing w:after="0" w:line="240" w:lineRule="auto"/>
        <w:jc w:val="both"/>
        <w:rPr>
          <w:rFonts w:ascii="Times New Roman" w:eastAsiaTheme="minorEastAsia" w:hAnsi="Times New Roman"/>
          <w:sz w:val="24"/>
          <w:szCs w:val="24"/>
          <w:lang w:eastAsia="ru-RU"/>
        </w:rPr>
      </w:pPr>
    </w:p>
    <w:tbl>
      <w:tblPr>
        <w:tblW w:w="0" w:type="auto"/>
        <w:tblLayout w:type="fixed"/>
        <w:tblCellMar>
          <w:left w:w="28" w:type="dxa"/>
          <w:right w:w="28" w:type="dxa"/>
        </w:tblCellMar>
        <w:tblLook w:val="0000" w:firstRow="0" w:lastRow="0" w:firstColumn="0" w:lastColumn="0" w:noHBand="0" w:noVBand="0"/>
      </w:tblPr>
      <w:tblGrid>
        <w:gridCol w:w="4820"/>
        <w:gridCol w:w="878"/>
        <w:gridCol w:w="3828"/>
      </w:tblGrid>
      <w:tr w:rsidR="006D2A2A" w:rsidRPr="004D7BB7" w:rsidTr="00BE21A4">
        <w:tc>
          <w:tcPr>
            <w:tcW w:w="4820" w:type="dxa"/>
            <w:tcBorders>
              <w:top w:val="nil"/>
              <w:left w:val="nil"/>
              <w:bottom w:val="single" w:sz="4" w:space="0" w:color="auto"/>
              <w:right w:val="nil"/>
            </w:tcBorders>
            <w:vAlign w:val="bottom"/>
          </w:tcPr>
          <w:p w:rsidR="006D2A2A" w:rsidRPr="004D7BB7" w:rsidRDefault="006D2A2A" w:rsidP="00262E88">
            <w:pPr>
              <w:autoSpaceDE w:val="0"/>
              <w:autoSpaceDN w:val="0"/>
              <w:spacing w:after="0" w:line="240" w:lineRule="auto"/>
              <w:jc w:val="center"/>
              <w:rPr>
                <w:rFonts w:ascii="Times New Roman" w:eastAsiaTheme="minorEastAsia" w:hAnsi="Times New Roman"/>
                <w:sz w:val="24"/>
                <w:szCs w:val="24"/>
                <w:lang w:eastAsia="ru-RU"/>
              </w:rPr>
            </w:pPr>
          </w:p>
        </w:tc>
        <w:tc>
          <w:tcPr>
            <w:tcW w:w="878" w:type="dxa"/>
            <w:tcBorders>
              <w:top w:val="nil"/>
              <w:left w:val="nil"/>
              <w:bottom w:val="nil"/>
              <w:right w:val="nil"/>
            </w:tcBorders>
            <w:vAlign w:val="bottom"/>
          </w:tcPr>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p>
        </w:tc>
        <w:tc>
          <w:tcPr>
            <w:tcW w:w="3828" w:type="dxa"/>
            <w:tcBorders>
              <w:top w:val="nil"/>
              <w:left w:val="nil"/>
              <w:bottom w:val="single" w:sz="4" w:space="0" w:color="auto"/>
              <w:right w:val="nil"/>
            </w:tcBorders>
            <w:vAlign w:val="bottom"/>
          </w:tcPr>
          <w:p w:rsidR="006D2A2A" w:rsidRPr="004D7BB7" w:rsidRDefault="006D2A2A" w:rsidP="00262E88">
            <w:pPr>
              <w:autoSpaceDE w:val="0"/>
              <w:autoSpaceDN w:val="0"/>
              <w:spacing w:after="0" w:line="240" w:lineRule="auto"/>
              <w:jc w:val="center"/>
              <w:rPr>
                <w:rFonts w:ascii="Times New Roman" w:eastAsiaTheme="minorEastAsia" w:hAnsi="Times New Roman"/>
                <w:sz w:val="24"/>
                <w:szCs w:val="24"/>
                <w:lang w:eastAsia="ru-RU"/>
              </w:rPr>
            </w:pPr>
          </w:p>
        </w:tc>
      </w:tr>
      <w:tr w:rsidR="006D2A2A" w:rsidRPr="004D7BB7" w:rsidTr="00BE21A4">
        <w:tc>
          <w:tcPr>
            <w:tcW w:w="4820" w:type="dxa"/>
            <w:tcBorders>
              <w:top w:val="nil"/>
              <w:left w:val="nil"/>
              <w:bottom w:val="nil"/>
              <w:right w:val="nil"/>
            </w:tcBorders>
          </w:tcPr>
          <w:p w:rsidR="006D2A2A" w:rsidRPr="004D7BB7" w:rsidRDefault="006D2A2A" w:rsidP="00262E88">
            <w:pPr>
              <w:autoSpaceDE w:val="0"/>
              <w:autoSpaceDN w:val="0"/>
              <w:spacing w:after="0" w:line="240" w:lineRule="auto"/>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 xml:space="preserve">(фамилия, имя, отчество (последнее </w:t>
            </w:r>
            <w:r w:rsidRPr="004D7BB7">
              <w:rPr>
                <w:rFonts w:ascii="Times New Roman" w:eastAsiaTheme="minorEastAsia" w:hAnsi="Times New Roman"/>
                <w:sz w:val="16"/>
                <w:szCs w:val="16"/>
                <w:lang w:eastAsia="ru-RU"/>
              </w:rPr>
              <w:sym w:font="Symbol" w:char="F02D"/>
            </w:r>
            <w:r w:rsidRPr="004D7BB7">
              <w:rPr>
                <w:rFonts w:ascii="Times New Roman" w:eastAsiaTheme="minorEastAsia" w:hAnsi="Times New Roman"/>
                <w:sz w:val="16"/>
                <w:szCs w:val="16"/>
                <w:lang w:eastAsia="ru-RU"/>
              </w:rPr>
              <w:t xml:space="preserve"> при наличии) </w:t>
            </w:r>
            <w:r w:rsidR="00BE21A4" w:rsidRPr="004D7BB7">
              <w:rPr>
                <w:rFonts w:ascii="Times New Roman" w:eastAsiaTheme="minorEastAsia" w:hAnsi="Times New Roman"/>
                <w:sz w:val="16"/>
                <w:szCs w:val="16"/>
                <w:lang w:eastAsia="ru-RU"/>
              </w:rPr>
              <w:br/>
            </w:r>
            <w:proofErr w:type="gramStart"/>
            <w:r w:rsidRPr="004D7BB7">
              <w:rPr>
                <w:rFonts w:ascii="Times New Roman" w:eastAsiaTheme="minorEastAsia" w:hAnsi="Times New Roman"/>
                <w:sz w:val="16"/>
                <w:szCs w:val="16"/>
                <w:lang w:eastAsia="ru-RU"/>
              </w:rPr>
              <w:t>подписавшего</w:t>
            </w:r>
            <w:proofErr w:type="gramEnd"/>
            <w:r w:rsidRPr="004D7BB7">
              <w:rPr>
                <w:rFonts w:ascii="Times New Roman" w:eastAsiaTheme="minorEastAsia" w:hAnsi="Times New Roman"/>
                <w:sz w:val="16"/>
                <w:szCs w:val="16"/>
                <w:lang w:eastAsia="ru-RU"/>
              </w:rPr>
              <w:t>, должность)</w:t>
            </w:r>
          </w:p>
        </w:tc>
        <w:tc>
          <w:tcPr>
            <w:tcW w:w="878" w:type="dxa"/>
            <w:tcBorders>
              <w:top w:val="nil"/>
              <w:left w:val="nil"/>
              <w:bottom w:val="nil"/>
              <w:right w:val="nil"/>
            </w:tcBorders>
          </w:tcPr>
          <w:p w:rsidR="006D2A2A" w:rsidRPr="004D7BB7" w:rsidRDefault="006D2A2A" w:rsidP="00262E88">
            <w:pPr>
              <w:autoSpaceDE w:val="0"/>
              <w:autoSpaceDN w:val="0"/>
              <w:spacing w:after="0" w:line="240" w:lineRule="auto"/>
              <w:rPr>
                <w:rFonts w:ascii="Times New Roman" w:eastAsiaTheme="minorEastAsia" w:hAnsi="Times New Roman"/>
                <w:sz w:val="16"/>
                <w:szCs w:val="16"/>
                <w:lang w:eastAsia="ru-RU"/>
              </w:rPr>
            </w:pPr>
          </w:p>
        </w:tc>
        <w:tc>
          <w:tcPr>
            <w:tcW w:w="3828" w:type="dxa"/>
            <w:tcBorders>
              <w:top w:val="nil"/>
              <w:left w:val="nil"/>
              <w:bottom w:val="nil"/>
              <w:right w:val="nil"/>
            </w:tcBorders>
          </w:tcPr>
          <w:p w:rsidR="006D2A2A" w:rsidRPr="004D7BB7" w:rsidRDefault="006D2A2A" w:rsidP="00262E88">
            <w:pPr>
              <w:autoSpaceDE w:val="0"/>
              <w:autoSpaceDN w:val="0"/>
              <w:spacing w:after="0" w:line="240" w:lineRule="auto"/>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подпись</w:t>
            </w:r>
          </w:p>
        </w:tc>
      </w:tr>
    </w:tbl>
    <w:p w:rsidR="006D2A2A" w:rsidRPr="004D7BB7" w:rsidRDefault="006D2A2A" w:rsidP="006D2A2A">
      <w:pPr>
        <w:autoSpaceDE w:val="0"/>
        <w:autoSpaceDN w:val="0"/>
        <w:spacing w:after="0" w:line="240" w:lineRule="auto"/>
        <w:jc w:val="right"/>
        <w:rPr>
          <w:rFonts w:ascii="Times New Roman" w:eastAsiaTheme="minorEastAsia" w:hAnsi="Times New Roman"/>
          <w:sz w:val="24"/>
          <w:szCs w:val="24"/>
          <w:lang w:eastAsia="ru-RU"/>
        </w:rPr>
      </w:pPr>
    </w:p>
    <w:tbl>
      <w:tblPr>
        <w:tblW w:w="0" w:type="auto"/>
        <w:jc w:val="right"/>
        <w:tblBorders>
          <w:bottom w:val="single" w:sz="4" w:space="0" w:color="auto"/>
        </w:tblBorders>
        <w:tblLayout w:type="fixed"/>
        <w:tblCellMar>
          <w:left w:w="28" w:type="dxa"/>
          <w:right w:w="28" w:type="dxa"/>
        </w:tblCellMar>
        <w:tblLook w:val="0000" w:firstRow="0" w:lastRow="0" w:firstColumn="0" w:lastColumn="0" w:noHBand="0" w:noVBand="0"/>
      </w:tblPr>
      <w:tblGrid>
        <w:gridCol w:w="170"/>
        <w:gridCol w:w="454"/>
        <w:gridCol w:w="255"/>
        <w:gridCol w:w="1418"/>
        <w:gridCol w:w="483"/>
        <w:gridCol w:w="311"/>
        <w:gridCol w:w="284"/>
      </w:tblGrid>
      <w:tr w:rsidR="006D2A2A" w:rsidRPr="004D7BB7" w:rsidTr="00551209">
        <w:trPr>
          <w:jc w:val="right"/>
        </w:trPr>
        <w:tc>
          <w:tcPr>
            <w:tcW w:w="170" w:type="dxa"/>
            <w:vAlign w:val="bottom"/>
          </w:tcPr>
          <w:p w:rsidR="006D2A2A" w:rsidRPr="004D7BB7" w:rsidRDefault="00FA54A8" w:rsidP="006D2A2A">
            <w:pPr>
              <w:autoSpaceDE w:val="0"/>
              <w:autoSpaceDN w:val="0"/>
              <w:spacing w:after="0" w:line="240" w:lineRule="auto"/>
              <w:jc w:val="right"/>
              <w:rPr>
                <w:rFonts w:ascii="Times New Roman" w:eastAsiaTheme="minorEastAsia" w:hAnsi="Times New Roman"/>
                <w:sz w:val="24"/>
                <w:szCs w:val="24"/>
                <w:lang w:eastAsia="ru-RU"/>
              </w:rPr>
            </w:pPr>
            <w:r>
              <w:rPr>
                <w:rFonts w:ascii="Times New Roman" w:eastAsiaTheme="minorEastAsia" w:hAnsi="Times New Roman"/>
                <w:sz w:val="24"/>
                <w:szCs w:val="24"/>
                <w:lang w:eastAsia="ru-RU"/>
              </w:rPr>
              <w:t>«</w:t>
            </w:r>
          </w:p>
        </w:tc>
        <w:tc>
          <w:tcPr>
            <w:tcW w:w="454" w:type="dxa"/>
            <w:vAlign w:val="bottom"/>
          </w:tcPr>
          <w:p w:rsidR="006D2A2A" w:rsidRPr="004D7BB7" w:rsidRDefault="006D2A2A" w:rsidP="006D2A2A">
            <w:pPr>
              <w:autoSpaceDE w:val="0"/>
              <w:autoSpaceDN w:val="0"/>
              <w:spacing w:after="0" w:line="240" w:lineRule="auto"/>
              <w:jc w:val="center"/>
              <w:rPr>
                <w:rFonts w:ascii="Times New Roman" w:eastAsiaTheme="minorEastAsia" w:hAnsi="Times New Roman"/>
                <w:sz w:val="24"/>
                <w:szCs w:val="24"/>
                <w:lang w:eastAsia="ru-RU"/>
              </w:rPr>
            </w:pPr>
          </w:p>
        </w:tc>
        <w:tc>
          <w:tcPr>
            <w:tcW w:w="255" w:type="dxa"/>
            <w:vAlign w:val="bottom"/>
          </w:tcPr>
          <w:p w:rsidR="00FA54A8" w:rsidRPr="00FA54A8" w:rsidRDefault="00FA54A8" w:rsidP="006D2A2A">
            <w:pPr>
              <w:autoSpaceDE w:val="0"/>
              <w:autoSpaceDN w:val="0"/>
              <w:spacing w:after="0" w:line="240" w:lineRule="auto"/>
              <w:rPr>
                <w:rFonts w:ascii="Times New Roman" w:eastAsiaTheme="minorEastAsia" w:hAnsi="Times New Roman"/>
                <w:sz w:val="24"/>
                <w:szCs w:val="24"/>
                <w:lang w:eastAsia="ru-RU"/>
              </w:rPr>
            </w:pPr>
            <w:r>
              <w:rPr>
                <w:rFonts w:ascii="Times New Roman" w:eastAsiaTheme="minorEastAsia" w:hAnsi="Times New Roman"/>
                <w:sz w:val="24"/>
                <w:szCs w:val="24"/>
                <w:lang w:eastAsia="ru-RU"/>
              </w:rPr>
              <w:t>»</w:t>
            </w:r>
          </w:p>
        </w:tc>
        <w:tc>
          <w:tcPr>
            <w:tcW w:w="1418" w:type="dxa"/>
            <w:vAlign w:val="bottom"/>
          </w:tcPr>
          <w:p w:rsidR="006D2A2A" w:rsidRPr="004D7BB7" w:rsidRDefault="006D2A2A" w:rsidP="006D2A2A">
            <w:pPr>
              <w:autoSpaceDE w:val="0"/>
              <w:autoSpaceDN w:val="0"/>
              <w:spacing w:after="0" w:line="240" w:lineRule="auto"/>
              <w:jc w:val="center"/>
              <w:rPr>
                <w:rFonts w:ascii="Times New Roman" w:eastAsiaTheme="minorEastAsia" w:hAnsi="Times New Roman"/>
                <w:sz w:val="24"/>
                <w:szCs w:val="24"/>
                <w:lang w:eastAsia="ru-RU"/>
              </w:rPr>
            </w:pPr>
          </w:p>
        </w:tc>
        <w:tc>
          <w:tcPr>
            <w:tcW w:w="483" w:type="dxa"/>
            <w:vAlign w:val="bottom"/>
          </w:tcPr>
          <w:p w:rsidR="006D2A2A" w:rsidRPr="004D7BB7" w:rsidRDefault="006D2A2A" w:rsidP="006D2A2A">
            <w:pPr>
              <w:autoSpaceDE w:val="0"/>
              <w:autoSpaceDN w:val="0"/>
              <w:spacing w:after="0" w:line="240" w:lineRule="auto"/>
              <w:jc w:val="right"/>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20</w:t>
            </w:r>
            <w:r w:rsidR="0030509F">
              <w:rPr>
                <w:rFonts w:ascii="Times New Roman" w:eastAsiaTheme="minorEastAsia" w:hAnsi="Times New Roman"/>
                <w:sz w:val="24"/>
                <w:szCs w:val="24"/>
                <w:lang w:eastAsia="ru-RU"/>
              </w:rPr>
              <w:t>2</w:t>
            </w:r>
          </w:p>
        </w:tc>
        <w:tc>
          <w:tcPr>
            <w:tcW w:w="311" w:type="dxa"/>
            <w:vAlign w:val="bottom"/>
          </w:tcPr>
          <w:p w:rsidR="006D2A2A" w:rsidRPr="004D7BB7" w:rsidRDefault="006D2A2A" w:rsidP="006D2A2A">
            <w:pPr>
              <w:autoSpaceDE w:val="0"/>
              <w:autoSpaceDN w:val="0"/>
              <w:spacing w:after="0" w:line="240" w:lineRule="auto"/>
              <w:rPr>
                <w:rFonts w:ascii="Times New Roman" w:eastAsiaTheme="minorEastAsia" w:hAnsi="Times New Roman"/>
                <w:sz w:val="24"/>
                <w:szCs w:val="24"/>
                <w:lang w:eastAsia="ru-RU"/>
              </w:rPr>
            </w:pPr>
          </w:p>
        </w:tc>
        <w:tc>
          <w:tcPr>
            <w:tcW w:w="284" w:type="dxa"/>
            <w:vAlign w:val="bottom"/>
          </w:tcPr>
          <w:p w:rsidR="006D2A2A" w:rsidRPr="004D7BB7" w:rsidRDefault="006D2A2A" w:rsidP="006D2A2A">
            <w:pPr>
              <w:autoSpaceDE w:val="0"/>
              <w:autoSpaceDN w:val="0"/>
              <w:spacing w:after="0" w:line="240" w:lineRule="auto"/>
              <w:ind w:left="57"/>
              <w:rPr>
                <w:rFonts w:ascii="Times New Roman" w:eastAsiaTheme="minorEastAsia" w:hAnsi="Times New Roman"/>
                <w:sz w:val="24"/>
                <w:szCs w:val="24"/>
                <w:lang w:eastAsia="ru-RU"/>
              </w:rPr>
            </w:pPr>
            <w:proofErr w:type="gramStart"/>
            <w:r w:rsidRPr="004D7BB7">
              <w:rPr>
                <w:rFonts w:ascii="Times New Roman" w:eastAsiaTheme="minorEastAsia" w:hAnsi="Times New Roman"/>
                <w:sz w:val="24"/>
                <w:szCs w:val="24"/>
                <w:lang w:eastAsia="ru-RU"/>
              </w:rPr>
              <w:t>г</w:t>
            </w:r>
            <w:proofErr w:type="gramEnd"/>
            <w:r w:rsidRPr="004D7BB7">
              <w:rPr>
                <w:rFonts w:ascii="Times New Roman" w:eastAsiaTheme="minorEastAsia" w:hAnsi="Times New Roman"/>
                <w:sz w:val="24"/>
                <w:szCs w:val="24"/>
                <w:lang w:eastAsia="ru-RU"/>
              </w:rPr>
              <w:t>.</w:t>
            </w:r>
          </w:p>
        </w:tc>
      </w:tr>
    </w:tbl>
    <w:p w:rsidR="006D2A2A" w:rsidRPr="004D7BB7" w:rsidRDefault="000828EB" w:rsidP="00BE21A4">
      <w:pPr>
        <w:autoSpaceDE w:val="0"/>
        <w:autoSpaceDN w:val="0"/>
        <w:spacing w:after="0" w:line="240" w:lineRule="auto"/>
        <w:rPr>
          <w:rFonts w:ascii="Times New Roman" w:eastAsiaTheme="minorEastAsia" w:hAnsi="Times New Roman"/>
          <w:sz w:val="16"/>
          <w:szCs w:val="16"/>
          <w:lang w:eastAsia="ru-RU"/>
        </w:rPr>
      </w:pPr>
      <w:r>
        <w:rPr>
          <w:rFonts w:ascii="Times New Roman" w:eastAsiaTheme="minorEastAsia" w:hAnsi="Times New Roman"/>
          <w:sz w:val="16"/>
          <w:szCs w:val="16"/>
          <w:lang w:eastAsia="ru-RU"/>
        </w:rPr>
        <w:t>М.П</w:t>
      </w:r>
      <w:r w:rsidR="00FA54A8">
        <w:rPr>
          <w:rFonts w:ascii="Times New Roman" w:eastAsiaTheme="minorEastAsia" w:hAnsi="Times New Roman"/>
          <w:sz w:val="16"/>
          <w:szCs w:val="16"/>
          <w:lang w:eastAsia="ru-RU"/>
        </w:rPr>
        <w:t>.</w:t>
      </w:r>
      <w:r w:rsidR="006D2A2A" w:rsidRPr="004D7BB7">
        <w:rPr>
          <w:rFonts w:ascii="Times New Roman" w:eastAsiaTheme="minorEastAsia" w:hAnsi="Times New Roman"/>
          <w:sz w:val="16"/>
          <w:szCs w:val="16"/>
          <w:lang w:eastAsia="ru-RU"/>
        </w:rPr>
        <w:t xml:space="preserve"> (при наличии)</w:t>
      </w:r>
      <w:r w:rsidR="00BE21A4" w:rsidRPr="004D7BB7">
        <w:rPr>
          <w:sz w:val="16"/>
          <w:szCs w:val="16"/>
        </w:rPr>
        <w:t xml:space="preserve"> </w:t>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t xml:space="preserve">           </w:t>
      </w:r>
      <w:r w:rsidR="00BE21A4" w:rsidRPr="004D7BB7">
        <w:rPr>
          <w:rFonts w:ascii="Times New Roman" w:eastAsiaTheme="minorEastAsia" w:hAnsi="Times New Roman"/>
          <w:sz w:val="16"/>
          <w:szCs w:val="16"/>
          <w:lang w:eastAsia="ru-RU"/>
        </w:rPr>
        <w:t>дата составления заявления</w:t>
      </w:r>
    </w:p>
    <w:p w:rsidR="006D2A2A" w:rsidRPr="004D7BB7" w:rsidRDefault="006D2A2A" w:rsidP="006D2A2A">
      <w:pPr>
        <w:autoSpaceDE w:val="0"/>
        <w:autoSpaceDN w:val="0"/>
        <w:spacing w:after="0" w:line="240" w:lineRule="auto"/>
        <w:rPr>
          <w:rFonts w:ascii="Times New Roman" w:eastAsiaTheme="minorEastAsia" w:hAnsi="Times New Roman"/>
          <w:sz w:val="24"/>
          <w:szCs w:val="24"/>
          <w:lang w:eastAsia="ru-RU"/>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26538E" w:rsidRDefault="00BE21A4">
      <w:pPr>
        <w:spacing w:after="0" w:line="240" w:lineRule="auto"/>
        <w:rPr>
          <w:rFonts w:ascii="Times New Roman" w:eastAsia="Times New Roman" w:hAnsi="Times New Roman"/>
          <w:sz w:val="24"/>
          <w:szCs w:val="24"/>
        </w:rPr>
      </w:pPr>
    </w:p>
    <w:p w:rsidR="00BE21A4" w:rsidRDefault="00BE21A4">
      <w:pPr>
        <w:spacing w:after="0" w:line="240" w:lineRule="auto"/>
        <w:rPr>
          <w:rFonts w:ascii="Times New Roman" w:eastAsia="Times New Roman" w:hAnsi="Times New Roman"/>
          <w:sz w:val="24"/>
          <w:szCs w:val="24"/>
        </w:rPr>
      </w:pPr>
    </w:p>
    <w:p w:rsidR="007D0E47" w:rsidRDefault="007D0E47">
      <w:pPr>
        <w:spacing w:after="0" w:line="240" w:lineRule="auto"/>
        <w:rPr>
          <w:rFonts w:ascii="Times New Roman" w:eastAsia="Times New Roman" w:hAnsi="Times New Roman"/>
          <w:sz w:val="24"/>
          <w:szCs w:val="24"/>
        </w:rPr>
      </w:pPr>
    </w:p>
    <w:p w:rsidR="007D0E47" w:rsidRPr="004D7BB7" w:rsidRDefault="007D0E47">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6D2A2A" w:rsidRPr="004D7BB7" w:rsidRDefault="006D2A2A" w:rsidP="00BE21A4">
      <w:pPr>
        <w:spacing w:after="0" w:line="240" w:lineRule="auto"/>
        <w:ind w:right="40" w:firstLine="709"/>
        <w:jc w:val="both"/>
        <w:rPr>
          <w:rFonts w:ascii="Times New Roman" w:eastAsia="Times New Roman" w:hAnsi="Times New Roman"/>
          <w:color w:val="000000"/>
          <w:sz w:val="16"/>
          <w:szCs w:val="16"/>
        </w:rPr>
      </w:pPr>
      <w:r w:rsidRPr="004D7BB7">
        <w:rPr>
          <w:rFonts w:ascii="Times New Roman" w:eastAsia="Times New Roman" w:hAnsi="Times New Roman"/>
          <w:color w:val="000000"/>
          <w:sz w:val="16"/>
          <w:szCs w:val="16"/>
        </w:rPr>
        <w:t>Форма утверждена приказом Минэкономразвития России от 10.03.2016 № 113</w:t>
      </w:r>
      <w:r w:rsidRPr="004D7BB7">
        <w:rPr>
          <w:rFonts w:ascii="Times New Roman" w:hAnsi="Times New Roman"/>
          <w:color w:val="000000"/>
          <w:sz w:val="16"/>
          <w:szCs w:val="16"/>
        </w:rPr>
        <w:t xml:space="preserve"> «Об ут</w:t>
      </w:r>
      <w:r w:rsidRPr="004D7BB7">
        <w:rPr>
          <w:rFonts w:ascii="Times New Roman" w:eastAsia="Times New Roman" w:hAnsi="Times New Roman"/>
          <w:color w:val="000000"/>
          <w:sz w:val="16"/>
          <w:szCs w:val="16"/>
        </w:rPr>
        <w:t xml:space="preserve">верждении формы заявления </w:t>
      </w:r>
      <w:r w:rsidR="00BE21A4" w:rsidRPr="004D7BB7">
        <w:rPr>
          <w:rFonts w:ascii="Times New Roman" w:eastAsia="Times New Roman" w:hAnsi="Times New Roman"/>
          <w:color w:val="000000"/>
          <w:sz w:val="16"/>
          <w:szCs w:val="16"/>
        </w:rPr>
        <w:br/>
      </w:r>
      <w:r w:rsidRPr="004D7BB7">
        <w:rPr>
          <w:rFonts w:ascii="Times New Roman" w:eastAsia="Times New Roman" w:hAnsi="Times New Roman"/>
          <w:color w:val="000000"/>
          <w:sz w:val="16"/>
          <w:szCs w:val="16"/>
        </w:rPr>
        <w:t>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законом от 24</w:t>
      </w:r>
      <w:r w:rsidR="00BE21A4" w:rsidRPr="004D7BB7">
        <w:rPr>
          <w:rFonts w:ascii="Times New Roman" w:eastAsia="Times New Roman" w:hAnsi="Times New Roman"/>
          <w:color w:val="000000"/>
          <w:sz w:val="16"/>
          <w:szCs w:val="16"/>
        </w:rPr>
        <w:t>.07.</w:t>
      </w:r>
      <w:r w:rsidRPr="004D7BB7">
        <w:rPr>
          <w:rFonts w:ascii="Times New Roman" w:eastAsia="Times New Roman" w:hAnsi="Times New Roman"/>
          <w:color w:val="000000"/>
          <w:sz w:val="16"/>
          <w:szCs w:val="16"/>
        </w:rPr>
        <w:t xml:space="preserve">2007 № 209-ФЗ </w:t>
      </w:r>
      <w:r w:rsidR="00BE21A4" w:rsidRPr="004D7BB7">
        <w:rPr>
          <w:rFonts w:ascii="Times New Roman" w:eastAsia="Times New Roman" w:hAnsi="Times New Roman"/>
          <w:color w:val="000000"/>
          <w:sz w:val="16"/>
          <w:szCs w:val="16"/>
        </w:rPr>
        <w:br/>
      </w:r>
      <w:r w:rsidRPr="004D7BB7">
        <w:rPr>
          <w:rFonts w:ascii="Times New Roman" w:eastAsia="Times New Roman" w:hAnsi="Times New Roman"/>
          <w:color w:val="000000"/>
          <w:sz w:val="16"/>
          <w:szCs w:val="16"/>
        </w:rPr>
        <w:t>«О развитии малого и среднего предпринимательства в Российской Федерации».</w:t>
      </w:r>
      <w:r w:rsidRPr="004D7BB7">
        <w:rPr>
          <w:rFonts w:ascii="Times New Roman" w:hAnsi="Times New Roman"/>
          <w:color w:val="000000"/>
          <w:sz w:val="16"/>
          <w:szCs w:val="16"/>
        </w:rPr>
        <w:t xml:space="preserve"> </w:t>
      </w:r>
    </w:p>
    <w:p w:rsidR="00B108A8" w:rsidRDefault="00B108A8" w:rsidP="00BF11F9">
      <w:pPr>
        <w:widowControl w:val="0"/>
        <w:spacing w:after="0" w:line="240" w:lineRule="auto"/>
        <w:ind w:left="5529"/>
        <w:jc w:val="both"/>
        <w:rPr>
          <w:rFonts w:ascii="Times New Roman" w:eastAsia="Times New Roman" w:hAnsi="Times New Roman"/>
          <w:color w:val="000000"/>
          <w:sz w:val="24"/>
          <w:szCs w:val="24"/>
          <w:lang w:eastAsia="ru-RU"/>
        </w:rPr>
      </w:pPr>
    </w:p>
    <w:p w:rsidR="00BF11F9" w:rsidRPr="004D7BB7" w:rsidRDefault="00BF11F9" w:rsidP="00BF11F9">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 xml:space="preserve">Приложение </w:t>
      </w:r>
      <w:r w:rsidR="00C8292F">
        <w:rPr>
          <w:rFonts w:ascii="Times New Roman" w:eastAsia="Times New Roman" w:hAnsi="Times New Roman"/>
          <w:color w:val="000000"/>
          <w:sz w:val="24"/>
          <w:szCs w:val="24"/>
          <w:lang w:eastAsia="ru-RU"/>
        </w:rPr>
        <w:t xml:space="preserve">№ </w:t>
      </w:r>
      <w:r w:rsidRPr="004D7BB7">
        <w:rPr>
          <w:rFonts w:ascii="Times New Roman" w:eastAsia="Times New Roman" w:hAnsi="Times New Roman"/>
          <w:color w:val="000000"/>
          <w:sz w:val="24"/>
          <w:szCs w:val="24"/>
          <w:lang w:eastAsia="ru-RU"/>
        </w:rPr>
        <w:t>3</w:t>
      </w:r>
    </w:p>
    <w:p w:rsidR="00BF11F9" w:rsidRPr="004D7BB7" w:rsidRDefault="00BF11F9" w:rsidP="00BF11F9">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 утвержденному постановлением администрации Печенгского муниципального округа</w:t>
      </w:r>
    </w:p>
    <w:p w:rsidR="00BF11F9" w:rsidRPr="00BF11F9" w:rsidRDefault="0045546B" w:rsidP="00BF11F9">
      <w:pPr>
        <w:widowControl w:val="0"/>
        <w:spacing w:after="0" w:line="240" w:lineRule="auto"/>
        <w:ind w:left="5529"/>
        <w:jc w:val="both"/>
        <w:rPr>
          <w:rFonts w:ascii="Times New Roman" w:eastAsia="Times New Roman" w:hAnsi="Times New Roman"/>
          <w:color w:val="000000"/>
          <w:sz w:val="24"/>
          <w:szCs w:val="24"/>
          <w:lang w:eastAsia="ru-RU"/>
        </w:rPr>
      </w:pPr>
      <w:r w:rsidRPr="0045546B">
        <w:rPr>
          <w:rFonts w:ascii="Times New Roman" w:eastAsia="Times New Roman" w:hAnsi="Times New Roman"/>
          <w:color w:val="000000"/>
          <w:sz w:val="24"/>
          <w:szCs w:val="24"/>
          <w:lang w:eastAsia="ru-RU"/>
        </w:rPr>
        <w:t>от ______________ № ____</w:t>
      </w:r>
    </w:p>
    <w:p w:rsidR="00BF11F9" w:rsidRPr="004D7BB7" w:rsidRDefault="00BF11F9" w:rsidP="00BF11F9">
      <w:pPr>
        <w:tabs>
          <w:tab w:val="left" w:pos="0"/>
        </w:tabs>
        <w:autoSpaceDE w:val="0"/>
        <w:autoSpaceDN w:val="0"/>
        <w:adjustRightInd w:val="0"/>
        <w:spacing w:after="0" w:line="240" w:lineRule="auto"/>
        <w:ind w:firstLine="5529"/>
        <w:jc w:val="both"/>
        <w:outlineLvl w:val="1"/>
        <w:rPr>
          <w:rFonts w:ascii="Times New Roman" w:eastAsia="Times New Roman" w:hAnsi="Times New Roman"/>
          <w:sz w:val="24"/>
          <w:szCs w:val="24"/>
        </w:rPr>
      </w:pPr>
    </w:p>
    <w:p w:rsidR="00BF11F9" w:rsidRPr="004D7BB7" w:rsidRDefault="00BF11F9" w:rsidP="00BF11F9">
      <w:pPr>
        <w:tabs>
          <w:tab w:val="left" w:pos="0"/>
        </w:tabs>
        <w:autoSpaceDE w:val="0"/>
        <w:autoSpaceDN w:val="0"/>
        <w:adjustRightInd w:val="0"/>
        <w:spacing w:after="0" w:line="240" w:lineRule="auto"/>
        <w:ind w:firstLine="5529"/>
        <w:jc w:val="both"/>
        <w:outlineLvl w:val="1"/>
        <w:rPr>
          <w:rFonts w:ascii="Times New Roman" w:eastAsia="Times New Roman" w:hAnsi="Times New Roman"/>
          <w:sz w:val="24"/>
          <w:szCs w:val="24"/>
        </w:rPr>
      </w:pPr>
    </w:p>
    <w:p w:rsidR="00BF11F9" w:rsidRPr="004D7BB7" w:rsidRDefault="00BF11F9" w:rsidP="00BF11F9">
      <w:pPr>
        <w:spacing w:after="0" w:line="240" w:lineRule="auto"/>
        <w:ind w:left="11" w:right="51" w:hanging="11"/>
        <w:jc w:val="center"/>
        <w:rPr>
          <w:rFonts w:ascii="Times New Roman" w:eastAsia="Times New Roman" w:hAnsi="Times New Roman"/>
          <w:b/>
          <w:color w:val="26282F"/>
          <w:sz w:val="24"/>
          <w:szCs w:val="24"/>
        </w:rPr>
      </w:pPr>
      <w:r w:rsidRPr="004D7BB7">
        <w:rPr>
          <w:rFonts w:ascii="Times New Roman" w:eastAsia="Times New Roman" w:hAnsi="Times New Roman"/>
          <w:b/>
          <w:color w:val="26282F"/>
          <w:sz w:val="24"/>
          <w:szCs w:val="24"/>
        </w:rPr>
        <w:t xml:space="preserve">СМЕТА </w:t>
      </w:r>
    </w:p>
    <w:p w:rsidR="00BF11F9" w:rsidRPr="004D7BB7" w:rsidRDefault="00BF11F9" w:rsidP="00BF11F9">
      <w:pPr>
        <w:spacing w:after="0" w:line="240" w:lineRule="auto"/>
        <w:ind w:left="11" w:right="51" w:hanging="11"/>
        <w:jc w:val="center"/>
        <w:rPr>
          <w:rFonts w:ascii="Times New Roman" w:eastAsia="Times New Roman" w:hAnsi="Times New Roman"/>
          <w:color w:val="000000"/>
          <w:sz w:val="24"/>
          <w:szCs w:val="24"/>
        </w:rPr>
      </w:pPr>
      <w:r w:rsidRPr="004D7BB7">
        <w:rPr>
          <w:rFonts w:ascii="Times New Roman" w:eastAsia="Times New Roman" w:hAnsi="Times New Roman"/>
          <w:color w:val="26282F"/>
          <w:sz w:val="24"/>
          <w:szCs w:val="24"/>
        </w:rPr>
        <w:t xml:space="preserve">расходов на реализацию бизнес-плана проекта </w:t>
      </w:r>
    </w:p>
    <w:p w:rsidR="00BF11F9" w:rsidRPr="004D7BB7" w:rsidRDefault="00BF11F9" w:rsidP="00BF11F9">
      <w:pPr>
        <w:spacing w:after="0" w:line="259" w:lineRule="auto"/>
        <w:ind w:left="21"/>
        <w:jc w:val="center"/>
        <w:rPr>
          <w:rFonts w:ascii="Times New Roman" w:eastAsia="Times New Roman" w:hAnsi="Times New Roman"/>
          <w:color w:val="000000"/>
          <w:sz w:val="24"/>
          <w:szCs w:val="24"/>
        </w:rPr>
      </w:pPr>
      <w:r w:rsidRPr="004D7BB7">
        <w:rPr>
          <w:rFonts w:ascii="Times New Roman" w:eastAsia="Times New Roman" w:hAnsi="Times New Roman"/>
          <w:b/>
          <w:color w:val="26282F"/>
          <w:sz w:val="24"/>
          <w:szCs w:val="24"/>
        </w:rPr>
        <w:t xml:space="preserve"> </w:t>
      </w:r>
    </w:p>
    <w:p w:rsidR="00BF11F9" w:rsidRPr="004D7BB7" w:rsidRDefault="00BF11F9" w:rsidP="00BF11F9">
      <w:pPr>
        <w:spacing w:after="0" w:line="240" w:lineRule="auto"/>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p w:rsidR="00BF11F9" w:rsidRPr="004D7BB7" w:rsidRDefault="00BF11F9" w:rsidP="00BF11F9">
      <w:pPr>
        <w:spacing w:after="0" w:line="240" w:lineRule="auto"/>
        <w:ind w:left="-108"/>
        <w:rPr>
          <w:rFonts w:ascii="Times New Roman" w:eastAsia="Times New Roman" w:hAnsi="Times New Roman"/>
          <w:color w:val="000000"/>
          <w:sz w:val="24"/>
          <w:szCs w:val="24"/>
        </w:rPr>
      </w:pPr>
      <w:r w:rsidRPr="004D7BB7">
        <w:rPr>
          <w:rFonts w:ascii="Times New Roman" w:hAnsi="Times New Roman"/>
          <w:noProof/>
          <w:color w:val="000000"/>
          <w:sz w:val="24"/>
          <w:szCs w:val="24"/>
          <w:lang w:eastAsia="ru-RU"/>
        </w:rPr>
        <mc:AlternateContent>
          <mc:Choice Requires="wpg">
            <w:drawing>
              <wp:inline distT="0" distB="0" distL="0" distR="0" wp14:anchorId="3AF76D19" wp14:editId="41213093">
                <wp:extent cx="6101461" cy="6096"/>
                <wp:effectExtent l="0" t="0" r="0" b="0"/>
                <wp:docPr id="82149" name="Group 82149"/>
                <wp:cNvGraphicFramePr/>
                <a:graphic xmlns:a="http://schemas.openxmlformats.org/drawingml/2006/main">
                  <a:graphicData uri="http://schemas.microsoft.com/office/word/2010/wordprocessingGroup">
                    <wpg:wgp>
                      <wpg:cNvGrpSpPr/>
                      <wpg:grpSpPr>
                        <a:xfrm>
                          <a:off x="0" y="0"/>
                          <a:ext cx="6101461" cy="6096"/>
                          <a:chOff x="0" y="0"/>
                          <a:chExt cx="6101461" cy="6096"/>
                        </a:xfrm>
                      </wpg:grpSpPr>
                      <wps:wsp>
                        <wps:cNvPr id="93117" name="Shape 93117"/>
                        <wps:cNvSpPr/>
                        <wps:spPr>
                          <a:xfrm>
                            <a:off x="0" y="0"/>
                            <a:ext cx="6101461" cy="9144"/>
                          </a:xfrm>
                          <a:custGeom>
                            <a:avLst/>
                            <a:gdLst/>
                            <a:ahLst/>
                            <a:cxnLst/>
                            <a:rect l="0" t="0" r="0" b="0"/>
                            <a:pathLst>
                              <a:path w="6101461" h="9144">
                                <a:moveTo>
                                  <a:pt x="0" y="0"/>
                                </a:moveTo>
                                <a:lnTo>
                                  <a:pt x="6101461" y="0"/>
                                </a:lnTo>
                                <a:lnTo>
                                  <a:pt x="6101461"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82149" o:spid="_x0000_s1026" style="width:480.45pt;height:.5pt;mso-position-horizontal-relative:char;mso-position-vertical-relative:line" coordsize="610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">
                <v:shape id="Shape 93117" o:spid="_x0000_s1027" style="position:absolute;width:61014;height:91;visibility:visible;mso-wrap-style:square;v-text-anchor:top" coordsize="61014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UDSccA&#10;AADeAAAADwAAAGRycy9kb3ducmV2LnhtbESPQWvCQBSE70L/w/KE3nQTCxpTVymiKPWktT2/Zp9J&#10;MPs2ZFeN+fVuQehxmJlvmNmiNZW4UuNKywriYQSCOLO65FzB8Ws9SEA4j6yxskwK7uRgMX/pzTDV&#10;9sZ7uh58LgKEXYoKCu/rVEqXFWTQDW1NHLyTbQz6IJtc6gZvAW4qOYqisTRYclgosKZlQdn5cDEK&#10;ys8uWZ++d6tLV21Gnf2Z/Hb5TqnXfvvxDsJT6//Dz/ZWK5i+xfEE/u6EK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FA0nHAAAA3gAAAA8AAAAAAAAAAAAAAAAAmAIAAGRy&#10;cy9kb3ducmV2LnhtbFBLBQYAAAAABAAEAPUAAACMAwAAAAA=&#10;" path="m,l6101461,r,9144l,9144,,e" fillcolor="black" stroked="f" strokeweight="0">
                  <v:stroke miterlimit="83231f" joinstyle="miter"/>
                  <v:path arrowok="t" textboxrect="0,0,6101461,9144"/>
                </v:shape>
                <w10:anchorlock/>
              </v:group>
            </w:pict>
          </mc:Fallback>
        </mc:AlternateContent>
      </w:r>
    </w:p>
    <w:p w:rsidR="00BF11F9" w:rsidRPr="004D7BB7" w:rsidRDefault="00BF11F9" w:rsidP="00BF11F9">
      <w:pPr>
        <w:spacing w:after="0" w:line="240" w:lineRule="auto"/>
        <w:ind w:left="157" w:right="451" w:hanging="10"/>
        <w:jc w:val="center"/>
        <w:rPr>
          <w:rFonts w:ascii="Times New Roman" w:eastAsia="Times New Roman" w:hAnsi="Times New Roman"/>
          <w:color w:val="000000"/>
          <w:sz w:val="16"/>
          <w:szCs w:val="16"/>
        </w:rPr>
      </w:pPr>
      <w:r w:rsidRPr="004D7BB7">
        <w:rPr>
          <w:rFonts w:ascii="Times New Roman" w:eastAsia="Times New Roman" w:hAnsi="Times New Roman"/>
          <w:color w:val="000000"/>
          <w:sz w:val="16"/>
          <w:szCs w:val="16"/>
        </w:rPr>
        <w:t xml:space="preserve">наименование бизнес-плана проекта </w:t>
      </w:r>
    </w:p>
    <w:p w:rsidR="00BF11F9" w:rsidRPr="004D7BB7" w:rsidRDefault="00BF11F9" w:rsidP="00BF11F9">
      <w:pPr>
        <w:spacing w:after="0" w:line="240" w:lineRule="auto"/>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tbl>
      <w:tblPr>
        <w:tblStyle w:val="TableGrid1"/>
        <w:tblW w:w="9501" w:type="dxa"/>
        <w:tblInd w:w="0" w:type="dxa"/>
        <w:tblCellMar>
          <w:top w:w="7" w:type="dxa"/>
          <w:left w:w="106" w:type="dxa"/>
          <w:right w:w="91" w:type="dxa"/>
        </w:tblCellMar>
        <w:tblLook w:val="04A0" w:firstRow="1" w:lastRow="0" w:firstColumn="1" w:lastColumn="0" w:noHBand="0" w:noVBand="1"/>
      </w:tblPr>
      <w:tblGrid>
        <w:gridCol w:w="843"/>
        <w:gridCol w:w="3411"/>
        <w:gridCol w:w="1560"/>
        <w:gridCol w:w="1844"/>
        <w:gridCol w:w="1843"/>
      </w:tblGrid>
      <w:tr w:rsidR="00BF11F9" w:rsidRPr="004D7BB7" w:rsidTr="002577E1">
        <w:trPr>
          <w:trHeight w:val="286"/>
        </w:trPr>
        <w:tc>
          <w:tcPr>
            <w:tcW w:w="843" w:type="dxa"/>
            <w:vMerge w:val="restart"/>
            <w:tcBorders>
              <w:top w:val="single" w:sz="4" w:space="0" w:color="000000"/>
              <w:left w:val="single" w:sz="4" w:space="0" w:color="000000"/>
              <w:bottom w:val="single" w:sz="4" w:space="0" w:color="000000"/>
              <w:right w:val="single" w:sz="4" w:space="0" w:color="000000"/>
            </w:tcBorders>
            <w:vAlign w:val="center"/>
          </w:tcPr>
          <w:p w:rsidR="00BF11F9" w:rsidRPr="004D7BB7" w:rsidRDefault="00BF11F9" w:rsidP="002577E1">
            <w:pPr>
              <w:spacing w:after="0" w:line="240" w:lineRule="auto"/>
              <w:ind w:right="14"/>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p w:rsidR="00BF11F9" w:rsidRPr="004D7BB7" w:rsidRDefault="00BF11F9" w:rsidP="002577E1">
            <w:pPr>
              <w:spacing w:after="0" w:line="240" w:lineRule="auto"/>
              <w:ind w:right="14"/>
              <w:jc w:val="center"/>
              <w:rPr>
                <w:rFonts w:ascii="Times New Roman" w:hAnsi="Times New Roman"/>
                <w:color w:val="000000"/>
                <w:sz w:val="24"/>
                <w:szCs w:val="24"/>
                <w:lang w:val="ru-RU"/>
              </w:rPr>
            </w:pPr>
            <w:proofErr w:type="gramStart"/>
            <w:r w:rsidRPr="004D7BB7">
              <w:rPr>
                <w:rFonts w:ascii="Times New Roman" w:hAnsi="Times New Roman"/>
                <w:color w:val="000000"/>
                <w:sz w:val="24"/>
                <w:szCs w:val="24"/>
                <w:lang w:val="ru-RU"/>
              </w:rPr>
              <w:t>п</w:t>
            </w:r>
            <w:proofErr w:type="gramEnd"/>
            <w:r w:rsidRPr="004D7BB7">
              <w:rPr>
                <w:rFonts w:ascii="Times New Roman" w:hAnsi="Times New Roman"/>
                <w:color w:val="000000"/>
                <w:sz w:val="24"/>
                <w:szCs w:val="24"/>
                <w:lang w:val="ru-RU"/>
              </w:rPr>
              <w:t xml:space="preserve">/п </w:t>
            </w:r>
          </w:p>
        </w:tc>
        <w:tc>
          <w:tcPr>
            <w:tcW w:w="3411" w:type="dxa"/>
            <w:vMerge w:val="restart"/>
            <w:tcBorders>
              <w:top w:val="single" w:sz="4" w:space="0" w:color="000000"/>
              <w:left w:val="single" w:sz="4" w:space="0" w:color="000000"/>
              <w:bottom w:val="single" w:sz="4" w:space="0" w:color="000000"/>
              <w:right w:val="single" w:sz="4" w:space="0" w:color="000000"/>
            </w:tcBorders>
            <w:vAlign w:val="center"/>
          </w:tcPr>
          <w:p w:rsidR="00BF11F9" w:rsidRPr="004D7BB7" w:rsidRDefault="00BF11F9" w:rsidP="002577E1">
            <w:pPr>
              <w:spacing w:after="0" w:line="240" w:lineRule="auto"/>
              <w:ind w:left="25"/>
              <w:jc w:val="center"/>
              <w:rPr>
                <w:rFonts w:ascii="Times New Roman" w:hAnsi="Times New Roman"/>
                <w:color w:val="000000"/>
                <w:sz w:val="24"/>
                <w:szCs w:val="24"/>
              </w:rPr>
            </w:pPr>
            <w:r w:rsidRPr="004D7BB7">
              <w:rPr>
                <w:rFonts w:ascii="Times New Roman" w:hAnsi="Times New Roman"/>
                <w:color w:val="000000"/>
                <w:sz w:val="24"/>
                <w:szCs w:val="24"/>
                <w:lang w:val="ru-RU"/>
              </w:rPr>
              <w:t xml:space="preserve">Наименование </w:t>
            </w:r>
            <w:proofErr w:type="spellStart"/>
            <w:r w:rsidRPr="004D7BB7">
              <w:rPr>
                <w:rFonts w:ascii="Times New Roman" w:hAnsi="Times New Roman"/>
                <w:color w:val="000000"/>
                <w:sz w:val="24"/>
                <w:szCs w:val="24"/>
                <w:lang w:val="ru-RU"/>
              </w:rPr>
              <w:t>стат</w:t>
            </w:r>
            <w:r w:rsidRPr="004D7BB7">
              <w:rPr>
                <w:rFonts w:ascii="Times New Roman" w:hAnsi="Times New Roman"/>
                <w:color w:val="000000"/>
                <w:sz w:val="24"/>
                <w:szCs w:val="24"/>
              </w:rPr>
              <w:t>ьи</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расходов</w:t>
            </w:r>
            <w:proofErr w:type="spellEnd"/>
            <w:r w:rsidRPr="004D7BB7">
              <w:rPr>
                <w:rFonts w:ascii="Times New Roman" w:hAnsi="Times New Roman"/>
                <w:color w:val="000000"/>
                <w:sz w:val="24"/>
                <w:szCs w:val="24"/>
              </w:rPr>
              <w:t xml:space="preserve"> </w:t>
            </w:r>
          </w:p>
        </w:tc>
        <w:tc>
          <w:tcPr>
            <w:tcW w:w="5247" w:type="dxa"/>
            <w:gridSpan w:val="3"/>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right="20"/>
              <w:jc w:val="center"/>
              <w:rPr>
                <w:rFonts w:ascii="Times New Roman" w:hAnsi="Times New Roman"/>
                <w:color w:val="000000"/>
                <w:sz w:val="24"/>
                <w:szCs w:val="24"/>
              </w:rPr>
            </w:pPr>
            <w:proofErr w:type="spellStart"/>
            <w:r w:rsidRPr="004D7BB7">
              <w:rPr>
                <w:rFonts w:ascii="Times New Roman" w:hAnsi="Times New Roman"/>
                <w:color w:val="000000"/>
                <w:sz w:val="24"/>
                <w:szCs w:val="24"/>
              </w:rPr>
              <w:t>Сумма</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расходов</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рублей</w:t>
            </w:r>
            <w:proofErr w:type="spellEnd"/>
            <w:r w:rsidRPr="004D7BB7">
              <w:rPr>
                <w:rFonts w:ascii="Times New Roman" w:hAnsi="Times New Roman"/>
                <w:color w:val="000000"/>
                <w:sz w:val="24"/>
                <w:szCs w:val="24"/>
              </w:rPr>
              <w:t xml:space="preserve"> </w:t>
            </w:r>
          </w:p>
        </w:tc>
      </w:tr>
      <w:tr w:rsidR="00BF11F9" w:rsidRPr="004D7BB7" w:rsidTr="002577E1">
        <w:trPr>
          <w:trHeight w:val="286"/>
        </w:trPr>
        <w:tc>
          <w:tcPr>
            <w:tcW w:w="843" w:type="dxa"/>
            <w:vMerge/>
            <w:tcBorders>
              <w:top w:val="single" w:sz="4" w:space="0" w:color="000000"/>
              <w:left w:val="single" w:sz="4" w:space="0" w:color="000000"/>
              <w:bottom w:val="single" w:sz="4" w:space="0" w:color="000000"/>
              <w:right w:val="single" w:sz="4" w:space="0" w:color="000000"/>
            </w:tcBorders>
            <w:vAlign w:val="center"/>
          </w:tcPr>
          <w:p w:rsidR="00BF11F9" w:rsidRPr="004D7BB7" w:rsidRDefault="00BF11F9" w:rsidP="002577E1">
            <w:pPr>
              <w:spacing w:after="0" w:line="240" w:lineRule="auto"/>
              <w:ind w:right="14"/>
              <w:jc w:val="center"/>
              <w:rPr>
                <w:rFonts w:ascii="Times New Roman" w:hAnsi="Times New Roman"/>
                <w:color w:val="000000"/>
                <w:sz w:val="24"/>
                <w:szCs w:val="24"/>
              </w:rPr>
            </w:pPr>
          </w:p>
        </w:tc>
        <w:tc>
          <w:tcPr>
            <w:tcW w:w="3411" w:type="dxa"/>
            <w:vMerge/>
            <w:tcBorders>
              <w:top w:val="single" w:sz="4" w:space="0" w:color="000000"/>
              <w:left w:val="single" w:sz="4" w:space="0" w:color="000000"/>
              <w:bottom w:val="single" w:sz="4" w:space="0" w:color="000000"/>
              <w:right w:val="single" w:sz="4" w:space="0" w:color="000000"/>
            </w:tcBorders>
            <w:vAlign w:val="center"/>
          </w:tcPr>
          <w:p w:rsidR="00BF11F9" w:rsidRPr="004D7BB7" w:rsidRDefault="00BF11F9" w:rsidP="002577E1">
            <w:pPr>
              <w:spacing w:after="0" w:line="240" w:lineRule="auto"/>
              <w:ind w:left="25"/>
              <w:jc w:val="center"/>
              <w:rPr>
                <w:rFonts w:ascii="Times New Roman" w:hAnsi="Times New Roman"/>
                <w:color w:val="000000"/>
                <w:sz w:val="24"/>
                <w:szCs w:val="24"/>
              </w:rPr>
            </w:pPr>
          </w:p>
        </w:tc>
        <w:tc>
          <w:tcPr>
            <w:tcW w:w="1560" w:type="dxa"/>
            <w:vMerge w:val="restart"/>
            <w:tcBorders>
              <w:top w:val="single" w:sz="4" w:space="0" w:color="000000"/>
              <w:left w:val="single" w:sz="4" w:space="0" w:color="000000"/>
              <w:right w:val="single" w:sz="4" w:space="0" w:color="000000"/>
            </w:tcBorders>
          </w:tcPr>
          <w:p w:rsidR="00BF11F9" w:rsidRDefault="00BF11F9" w:rsidP="002577E1">
            <w:pPr>
              <w:spacing w:after="0" w:line="240" w:lineRule="auto"/>
              <w:ind w:left="43" w:right="64"/>
              <w:jc w:val="center"/>
              <w:rPr>
                <w:rFonts w:ascii="Times New Roman" w:hAnsi="Times New Roman"/>
                <w:color w:val="000000"/>
                <w:sz w:val="24"/>
                <w:szCs w:val="24"/>
                <w:lang w:val="ru-RU"/>
              </w:rPr>
            </w:pPr>
          </w:p>
          <w:p w:rsidR="00BF11F9" w:rsidRPr="004D7BB7" w:rsidRDefault="00BF11F9" w:rsidP="002577E1">
            <w:pPr>
              <w:spacing w:after="0" w:line="240" w:lineRule="auto"/>
              <w:ind w:left="43" w:right="64"/>
              <w:jc w:val="center"/>
              <w:rPr>
                <w:rFonts w:ascii="Times New Roman" w:hAnsi="Times New Roman"/>
                <w:color w:val="000000"/>
                <w:sz w:val="24"/>
                <w:szCs w:val="24"/>
              </w:rPr>
            </w:pPr>
            <w:proofErr w:type="spellStart"/>
            <w:r>
              <w:rPr>
                <w:rFonts w:ascii="Times New Roman" w:hAnsi="Times New Roman"/>
                <w:color w:val="000000"/>
                <w:sz w:val="24"/>
                <w:szCs w:val="24"/>
              </w:rPr>
              <w:t>всего</w:t>
            </w:r>
            <w:proofErr w:type="spellEnd"/>
          </w:p>
        </w:tc>
        <w:tc>
          <w:tcPr>
            <w:tcW w:w="3687" w:type="dxa"/>
            <w:gridSpan w:val="2"/>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right="20"/>
              <w:jc w:val="center"/>
              <w:rPr>
                <w:rFonts w:ascii="Times New Roman" w:hAnsi="Times New Roman"/>
                <w:color w:val="000000"/>
                <w:sz w:val="24"/>
                <w:szCs w:val="24"/>
              </w:rPr>
            </w:pPr>
            <w:r w:rsidRPr="00C15976">
              <w:rPr>
                <w:rFonts w:ascii="Times New Roman" w:hAnsi="Times New Roman"/>
                <w:color w:val="000000"/>
                <w:sz w:val="24"/>
                <w:szCs w:val="24"/>
              </w:rPr>
              <w:t xml:space="preserve">в </w:t>
            </w:r>
            <w:proofErr w:type="spellStart"/>
            <w:r w:rsidRPr="00C15976">
              <w:rPr>
                <w:rFonts w:ascii="Times New Roman" w:hAnsi="Times New Roman"/>
                <w:color w:val="000000"/>
                <w:sz w:val="24"/>
                <w:szCs w:val="24"/>
              </w:rPr>
              <w:t>том</w:t>
            </w:r>
            <w:proofErr w:type="spellEnd"/>
            <w:r w:rsidRPr="00C15976">
              <w:rPr>
                <w:rFonts w:ascii="Times New Roman" w:hAnsi="Times New Roman"/>
                <w:color w:val="000000"/>
                <w:sz w:val="24"/>
                <w:szCs w:val="24"/>
              </w:rPr>
              <w:t xml:space="preserve"> </w:t>
            </w:r>
            <w:proofErr w:type="spellStart"/>
            <w:r w:rsidRPr="00C15976">
              <w:rPr>
                <w:rFonts w:ascii="Times New Roman" w:hAnsi="Times New Roman"/>
                <w:color w:val="000000"/>
                <w:sz w:val="24"/>
                <w:szCs w:val="24"/>
              </w:rPr>
              <w:t>числе</w:t>
            </w:r>
            <w:proofErr w:type="spellEnd"/>
            <w:r w:rsidRPr="00C15976">
              <w:rPr>
                <w:rFonts w:ascii="Times New Roman" w:hAnsi="Times New Roman"/>
                <w:color w:val="000000"/>
                <w:sz w:val="24"/>
                <w:szCs w:val="24"/>
              </w:rPr>
              <w:t>:</w:t>
            </w:r>
          </w:p>
        </w:tc>
      </w:tr>
      <w:tr w:rsidR="00BF11F9" w:rsidRPr="004D7BB7" w:rsidTr="002577E1">
        <w:trPr>
          <w:trHeight w:val="838"/>
        </w:trPr>
        <w:tc>
          <w:tcPr>
            <w:tcW w:w="0" w:type="auto"/>
            <w:vMerge/>
            <w:tcBorders>
              <w:top w:val="nil"/>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p>
        </w:tc>
        <w:tc>
          <w:tcPr>
            <w:tcW w:w="0" w:type="auto"/>
            <w:vMerge/>
            <w:tcBorders>
              <w:top w:val="nil"/>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p>
        </w:tc>
        <w:tc>
          <w:tcPr>
            <w:tcW w:w="1560" w:type="dxa"/>
            <w:vMerge/>
            <w:tcBorders>
              <w:left w:val="single" w:sz="4" w:space="0" w:color="000000"/>
              <w:bottom w:val="single" w:sz="4" w:space="0" w:color="000000"/>
              <w:right w:val="single" w:sz="4" w:space="0" w:color="000000"/>
            </w:tcBorders>
            <w:vAlign w:val="center"/>
          </w:tcPr>
          <w:p w:rsidR="00BF11F9" w:rsidRPr="00C15976" w:rsidRDefault="00BF11F9" w:rsidP="002577E1">
            <w:pPr>
              <w:spacing w:after="0" w:line="240" w:lineRule="auto"/>
              <w:ind w:left="43" w:right="64"/>
              <w:jc w:val="center"/>
              <w:rPr>
                <w:rFonts w:ascii="Times New Roman" w:hAnsi="Times New Roman"/>
                <w:color w:val="000000"/>
                <w:sz w:val="24"/>
                <w:szCs w:val="24"/>
                <w:lang w:val="ru-RU"/>
              </w:rPr>
            </w:pP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right="23"/>
              <w:jc w:val="center"/>
              <w:rPr>
                <w:rFonts w:ascii="Times New Roman" w:hAnsi="Times New Roman"/>
                <w:color w:val="000000"/>
                <w:sz w:val="24"/>
                <w:szCs w:val="24"/>
              </w:rPr>
            </w:pPr>
            <w:proofErr w:type="spellStart"/>
            <w:r w:rsidRPr="004D7BB7">
              <w:rPr>
                <w:rFonts w:ascii="Times New Roman" w:hAnsi="Times New Roman"/>
                <w:color w:val="000000"/>
                <w:sz w:val="24"/>
                <w:szCs w:val="24"/>
              </w:rPr>
              <w:t>за</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счёт</w:t>
            </w:r>
            <w:proofErr w:type="spellEnd"/>
            <w:r w:rsidRPr="004D7BB7">
              <w:rPr>
                <w:rFonts w:ascii="Times New Roman" w:hAnsi="Times New Roman"/>
                <w:color w:val="000000"/>
                <w:sz w:val="24"/>
                <w:szCs w:val="24"/>
              </w:rPr>
              <w:t xml:space="preserve"> </w:t>
            </w:r>
          </w:p>
          <w:p w:rsidR="00BF11F9" w:rsidRPr="004D7BB7" w:rsidRDefault="00BF11F9" w:rsidP="002577E1">
            <w:pPr>
              <w:spacing w:after="0" w:line="240" w:lineRule="auto"/>
              <w:jc w:val="center"/>
              <w:rPr>
                <w:rFonts w:ascii="Times New Roman" w:hAnsi="Times New Roman"/>
                <w:color w:val="000000"/>
                <w:sz w:val="24"/>
                <w:szCs w:val="24"/>
              </w:rPr>
            </w:pPr>
            <w:proofErr w:type="spellStart"/>
            <w:r w:rsidRPr="004D7BB7">
              <w:rPr>
                <w:rFonts w:ascii="Times New Roman" w:hAnsi="Times New Roman"/>
                <w:color w:val="000000"/>
                <w:sz w:val="24"/>
                <w:szCs w:val="24"/>
              </w:rPr>
              <w:t>собственных</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средств</w:t>
            </w:r>
            <w:proofErr w:type="spellEnd"/>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43"/>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за счёт средств </w:t>
            </w:r>
          </w:p>
          <w:p w:rsidR="00BF11F9" w:rsidRPr="004D7BB7" w:rsidRDefault="00BF11F9" w:rsidP="002577E1">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финансовой поддержки </w:t>
            </w:r>
          </w:p>
        </w:tc>
      </w:tr>
      <w:tr w:rsidR="00BF11F9" w:rsidRPr="004D7BB7" w:rsidTr="002577E1">
        <w:trPr>
          <w:trHeight w:val="288"/>
        </w:trPr>
        <w:tc>
          <w:tcPr>
            <w:tcW w:w="843" w:type="dxa"/>
            <w:tcBorders>
              <w:top w:val="single" w:sz="4" w:space="0" w:color="000000"/>
              <w:left w:val="single" w:sz="4" w:space="0" w:color="000000"/>
              <w:bottom w:val="single" w:sz="4" w:space="0" w:color="000000"/>
              <w:right w:val="single" w:sz="4" w:space="0" w:color="000000"/>
            </w:tcBorders>
          </w:tcPr>
          <w:p w:rsidR="00BF11F9" w:rsidRPr="001A4B1B" w:rsidRDefault="00BF11F9" w:rsidP="002577E1">
            <w:pPr>
              <w:spacing w:after="0" w:line="240" w:lineRule="auto"/>
              <w:ind w:right="14"/>
              <w:jc w:val="center"/>
              <w:rPr>
                <w:rFonts w:ascii="Times New Roman" w:hAnsi="Times New Roman"/>
                <w:color w:val="000000"/>
                <w:sz w:val="24"/>
                <w:szCs w:val="24"/>
                <w:lang w:val="ru-RU"/>
              </w:rPr>
            </w:pPr>
            <w:r>
              <w:rPr>
                <w:rFonts w:ascii="Times New Roman" w:hAnsi="Times New Roman"/>
                <w:color w:val="000000"/>
                <w:sz w:val="24"/>
                <w:szCs w:val="24"/>
              </w:rPr>
              <w:t>1</w:t>
            </w:r>
            <w:r>
              <w:rPr>
                <w:rFonts w:ascii="Times New Roman" w:hAnsi="Times New Roman"/>
                <w:color w:val="000000"/>
                <w:sz w:val="24"/>
                <w:szCs w:val="24"/>
                <w:lang w:val="ru-RU"/>
              </w:rPr>
              <w:t>.</w:t>
            </w:r>
          </w:p>
        </w:tc>
        <w:tc>
          <w:tcPr>
            <w:tcW w:w="3411"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BF11F9" w:rsidRPr="004D7BB7" w:rsidTr="002577E1">
        <w:trPr>
          <w:trHeight w:val="286"/>
        </w:trPr>
        <w:tc>
          <w:tcPr>
            <w:tcW w:w="843" w:type="dxa"/>
            <w:tcBorders>
              <w:top w:val="single" w:sz="4" w:space="0" w:color="000000"/>
              <w:left w:val="single" w:sz="4" w:space="0" w:color="000000"/>
              <w:bottom w:val="single" w:sz="4" w:space="0" w:color="000000"/>
              <w:right w:val="single" w:sz="4" w:space="0" w:color="000000"/>
            </w:tcBorders>
          </w:tcPr>
          <w:p w:rsidR="00BF11F9" w:rsidRPr="001A4B1B" w:rsidRDefault="00BF11F9" w:rsidP="002577E1">
            <w:pPr>
              <w:spacing w:after="0" w:line="240" w:lineRule="auto"/>
              <w:ind w:right="14"/>
              <w:jc w:val="center"/>
              <w:rPr>
                <w:rFonts w:ascii="Times New Roman" w:hAnsi="Times New Roman"/>
                <w:color w:val="000000"/>
                <w:sz w:val="24"/>
                <w:szCs w:val="24"/>
                <w:lang w:val="ru-RU"/>
              </w:rPr>
            </w:pPr>
            <w:r>
              <w:rPr>
                <w:rFonts w:ascii="Times New Roman" w:hAnsi="Times New Roman"/>
                <w:color w:val="000000"/>
                <w:sz w:val="24"/>
                <w:szCs w:val="24"/>
              </w:rPr>
              <w:t>2</w:t>
            </w:r>
            <w:r>
              <w:rPr>
                <w:rFonts w:ascii="Times New Roman" w:hAnsi="Times New Roman"/>
                <w:color w:val="000000"/>
                <w:sz w:val="24"/>
                <w:szCs w:val="24"/>
                <w:lang w:val="ru-RU"/>
              </w:rPr>
              <w:t>.</w:t>
            </w:r>
          </w:p>
        </w:tc>
        <w:tc>
          <w:tcPr>
            <w:tcW w:w="3411"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BF11F9" w:rsidRPr="004D7BB7" w:rsidTr="002577E1">
        <w:trPr>
          <w:trHeight w:val="286"/>
        </w:trPr>
        <w:tc>
          <w:tcPr>
            <w:tcW w:w="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194"/>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3411"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BF11F9" w:rsidRPr="004D7BB7" w:rsidTr="002577E1">
        <w:trPr>
          <w:trHeight w:val="286"/>
        </w:trPr>
        <w:tc>
          <w:tcPr>
            <w:tcW w:w="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3411"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proofErr w:type="spellStart"/>
            <w:r w:rsidRPr="004D7BB7">
              <w:rPr>
                <w:rFonts w:ascii="Times New Roman" w:hAnsi="Times New Roman"/>
                <w:color w:val="000000"/>
                <w:sz w:val="24"/>
                <w:szCs w:val="24"/>
              </w:rPr>
              <w:t>Итого</w:t>
            </w:r>
            <w:proofErr w:type="spellEnd"/>
            <w:r w:rsidRPr="004D7BB7">
              <w:rPr>
                <w:rFonts w:ascii="Times New Roman" w:hAnsi="Times New Roman"/>
                <w:color w:val="000000"/>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bl>
    <w:p w:rsidR="00BF11F9" w:rsidRPr="004D7BB7" w:rsidRDefault="00BF11F9" w:rsidP="00BF11F9">
      <w:pPr>
        <w:spacing w:after="0" w:line="240" w:lineRule="auto"/>
        <w:ind w:left="720"/>
        <w:rPr>
          <w:rFonts w:ascii="Times New Roman" w:eastAsia="Times New Roman" w:hAnsi="Times New Roman"/>
          <w:color w:val="000000"/>
          <w:sz w:val="24"/>
          <w:szCs w:val="24"/>
          <w:lang w:val="en-US"/>
        </w:rPr>
      </w:pPr>
      <w:r w:rsidRPr="004D7BB7">
        <w:rPr>
          <w:rFonts w:ascii="Times New Roman" w:eastAsia="Times New Roman" w:hAnsi="Times New Roman"/>
          <w:color w:val="000000"/>
          <w:sz w:val="24"/>
          <w:szCs w:val="24"/>
          <w:lang w:val="en-US"/>
        </w:rPr>
        <w:t xml:space="preserve"> </w:t>
      </w:r>
    </w:p>
    <w:p w:rsidR="00BF11F9" w:rsidRPr="004D7BB7" w:rsidRDefault="00BF11F9" w:rsidP="00BF11F9">
      <w:pPr>
        <w:spacing w:after="0" w:line="240" w:lineRule="auto"/>
        <w:rPr>
          <w:rFonts w:ascii="Times New Roman" w:eastAsia="Times New Roman" w:hAnsi="Times New Roman"/>
          <w:color w:val="000000"/>
          <w:sz w:val="24"/>
          <w:szCs w:val="24"/>
          <w:lang w:val="en-US"/>
        </w:rPr>
      </w:pPr>
      <w:r w:rsidRPr="004D7BB7">
        <w:rPr>
          <w:rFonts w:ascii="Times New Roman" w:eastAsia="Times New Roman" w:hAnsi="Times New Roman"/>
          <w:color w:val="000000"/>
          <w:sz w:val="24"/>
          <w:szCs w:val="24"/>
          <w:lang w:val="en-US"/>
        </w:rPr>
        <w:t xml:space="preserve"> </w:t>
      </w:r>
    </w:p>
    <w:p w:rsidR="00BF11F9" w:rsidRPr="004D7BB7" w:rsidRDefault="00BF11F9" w:rsidP="00BF11F9">
      <w:pPr>
        <w:spacing w:after="0" w:line="240" w:lineRule="auto"/>
        <w:ind w:left="-108"/>
        <w:rPr>
          <w:rFonts w:ascii="Times New Roman" w:eastAsia="Times New Roman" w:hAnsi="Times New Roman"/>
          <w:color w:val="000000"/>
          <w:sz w:val="24"/>
          <w:szCs w:val="24"/>
        </w:rPr>
      </w:pPr>
    </w:p>
    <w:p w:rsidR="00BF11F9" w:rsidRPr="004D7BB7" w:rsidRDefault="00BF11F9" w:rsidP="00BF11F9">
      <w:pPr>
        <w:spacing w:after="0" w:line="240" w:lineRule="auto"/>
        <w:ind w:left="-108"/>
        <w:rPr>
          <w:rFonts w:ascii="Times New Roman" w:eastAsia="Times New Roman" w:hAnsi="Times New Roman"/>
          <w:color w:val="000000"/>
          <w:sz w:val="24"/>
          <w:szCs w:val="24"/>
          <w:lang w:val="en-US"/>
        </w:rPr>
      </w:pPr>
      <w:r w:rsidRPr="004D7BB7">
        <w:rPr>
          <w:rFonts w:ascii="Times New Roman" w:hAnsi="Times New Roman"/>
          <w:noProof/>
          <w:color w:val="000000"/>
          <w:sz w:val="24"/>
          <w:szCs w:val="24"/>
          <w:lang w:eastAsia="ru-RU"/>
        </w:rPr>
        <mc:AlternateContent>
          <mc:Choice Requires="wpg">
            <w:drawing>
              <wp:inline distT="0" distB="0" distL="0" distR="0" wp14:anchorId="7EA7F36D" wp14:editId="0C32A1F9">
                <wp:extent cx="6101538" cy="6096"/>
                <wp:effectExtent l="0" t="0" r="0" b="0"/>
                <wp:docPr id="90567" name="Group 90567"/>
                <wp:cNvGraphicFramePr/>
                <a:graphic xmlns:a="http://schemas.openxmlformats.org/drawingml/2006/main">
                  <a:graphicData uri="http://schemas.microsoft.com/office/word/2010/wordprocessingGroup">
                    <wpg:wgp>
                      <wpg:cNvGrpSpPr/>
                      <wpg:grpSpPr>
                        <a:xfrm>
                          <a:off x="0" y="0"/>
                          <a:ext cx="6101537" cy="9144"/>
                          <a:chOff x="0" y="0"/>
                          <a:chExt cx="6101537" cy="9144"/>
                        </a:xfrm>
                      </wpg:grpSpPr>
                      <wps:wsp>
                        <wps:cNvPr id="93119" name="Shape 93119"/>
                        <wps:cNvSpPr/>
                        <wps:spPr>
                          <a:xfrm>
                            <a:off x="0" y="0"/>
                            <a:ext cx="1868678" cy="9144"/>
                          </a:xfrm>
                          <a:custGeom>
                            <a:avLst/>
                            <a:gdLst/>
                            <a:ahLst/>
                            <a:cxnLst/>
                            <a:rect l="0" t="0" r="0" b="0"/>
                            <a:pathLst>
                              <a:path w="1868678" h="9144">
                                <a:moveTo>
                                  <a:pt x="0" y="0"/>
                                </a:moveTo>
                                <a:lnTo>
                                  <a:pt x="1868678" y="0"/>
                                </a:lnTo>
                                <a:lnTo>
                                  <a:pt x="1868678" y="9144"/>
                                </a:lnTo>
                                <a:lnTo>
                                  <a:pt x="0" y="9144"/>
                                </a:lnTo>
                                <a:lnTo>
                                  <a:pt x="0" y="0"/>
                                </a:lnTo>
                              </a:path>
                            </a:pathLst>
                          </a:custGeom>
                          <a:solidFill>
                            <a:srgbClr val="000000"/>
                          </a:solidFill>
                          <a:ln w="0" cap="flat">
                            <a:noFill/>
                            <a:miter lim="127000"/>
                          </a:ln>
                          <a:effectLst/>
                        </wps:spPr>
                        <wps:bodyPr/>
                      </wps:wsp>
                      <wps:wsp>
                        <wps:cNvPr id="93120" name="Shape 93120"/>
                        <wps:cNvSpPr/>
                        <wps:spPr>
                          <a:xfrm>
                            <a:off x="2319858" y="0"/>
                            <a:ext cx="2069846" cy="9144"/>
                          </a:xfrm>
                          <a:custGeom>
                            <a:avLst/>
                            <a:gdLst/>
                            <a:ahLst/>
                            <a:cxnLst/>
                            <a:rect l="0" t="0" r="0" b="0"/>
                            <a:pathLst>
                              <a:path w="2069846" h="9144">
                                <a:moveTo>
                                  <a:pt x="0" y="0"/>
                                </a:moveTo>
                                <a:lnTo>
                                  <a:pt x="2069846" y="0"/>
                                </a:lnTo>
                                <a:lnTo>
                                  <a:pt x="2069846" y="9144"/>
                                </a:lnTo>
                                <a:lnTo>
                                  <a:pt x="0" y="9144"/>
                                </a:lnTo>
                                <a:lnTo>
                                  <a:pt x="0" y="0"/>
                                </a:lnTo>
                              </a:path>
                            </a:pathLst>
                          </a:custGeom>
                          <a:solidFill>
                            <a:srgbClr val="000000"/>
                          </a:solidFill>
                          <a:ln w="0" cap="flat">
                            <a:noFill/>
                            <a:miter lim="127000"/>
                          </a:ln>
                          <a:effectLst/>
                        </wps:spPr>
                        <wps:bodyPr/>
                      </wps:wsp>
                      <wps:wsp>
                        <wps:cNvPr id="93121" name="Shape 93121"/>
                        <wps:cNvSpPr/>
                        <wps:spPr>
                          <a:xfrm>
                            <a:off x="4749749" y="0"/>
                            <a:ext cx="1351788" cy="9144"/>
                          </a:xfrm>
                          <a:custGeom>
                            <a:avLst/>
                            <a:gdLst/>
                            <a:ahLst/>
                            <a:cxnLst/>
                            <a:rect l="0" t="0" r="0" b="0"/>
                            <a:pathLst>
                              <a:path w="1351788" h="9144">
                                <a:moveTo>
                                  <a:pt x="0" y="0"/>
                                </a:moveTo>
                                <a:lnTo>
                                  <a:pt x="1351788" y="0"/>
                                </a:lnTo>
                                <a:lnTo>
                                  <a:pt x="1351788"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90567" o:spid="_x0000_s1026" style="width:480.45pt;height:.5pt;mso-position-horizontal-relative:char;mso-position-vertical-relative:line" coordsize="6101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">
                <v:shape id="Shape 93119" o:spid="_x0000_s1027" style="position:absolute;width:18686;height:91;visibility:visible;mso-wrap-style:square;v-text-anchor:top" coordsize="186867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Hou8cA&#10;AADeAAAADwAAAGRycy9kb3ducmV2LnhtbESPzW7CMBCE75V4B2sr9VactIJCwCBUqT83aODCbRUv&#10;SVR7HcULpH36ulKlHkez883Ocj14py7UxzawgXycgSKugm25NnDYv9zPQEVBtugCk4EvirBejW6W&#10;WNhw5Q+6lFKrBOFYoIFGpCu0jlVDHuM4dMTJO4XeoyTZ19r2eE1w7/RDlk21x5ZTQ4MdPTdUfZZn&#10;n97YPenv8uwmKG8TN61ft3Lstsbc3Q6bBSihQf6P/9Lv1sD8Mc/n8DsnMUCv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R6LvHAAAA3gAAAA8AAAAAAAAAAAAAAAAAmAIAAGRy&#10;cy9kb3ducmV2LnhtbFBLBQYAAAAABAAEAPUAAACMAwAAAAA=&#10;" path="m,l1868678,r,9144l,9144,,e" fillcolor="black" stroked="f" strokeweight="0">
                  <v:stroke miterlimit="83231f" joinstyle="miter"/>
                  <v:path arrowok="t" textboxrect="0,0,1868678,9144"/>
                </v:shape>
                <v:shape id="Shape 93120" o:spid="_x0000_s1028" style="position:absolute;left:23198;width:20699;height:91;visibility:visible;mso-wrap-style:square;v-text-anchor:top" coordsize="20698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J/oMcA&#10;AADeAAAADwAAAGRycy9kb3ducmV2LnhtbESPXWvCMBSG7wf+h3AGu1tTHRNbjSKi4GAidhNvD82x&#10;7WxOuiTT7t+bi8EuX94vntmiN624kvONZQXDJAVBXFrdcKXg82PzPAHhA7LG1jIp+CUPi/ngYYa5&#10;tjc+0LUIlYgj7HNUUIfQ5VL6siaDPrEdcfTO1hkMUbpKaoe3OG5aOUrTsTTYcHyosaNVTeWl+DEK&#10;tsf122k1Ll4v6/fdRu6/mm+dFUo9PfbLKYhAffgP/7W3WkH2MhxFgIgTUUD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Cf6DHAAAA3gAAAA8AAAAAAAAAAAAAAAAAmAIAAGRy&#10;cy9kb3ducmV2LnhtbFBLBQYAAAAABAAEAPUAAACMAwAAAAA=&#10;" path="m,l2069846,r,9144l,9144,,e" fillcolor="black" stroked="f" strokeweight="0">
                  <v:stroke miterlimit="83231f" joinstyle="miter"/>
                  <v:path arrowok="t" textboxrect="0,0,2069846,9144"/>
                </v:shape>
                <v:shape id="Shape 93121" o:spid="_x0000_s1029" style="position:absolute;left:47497;width:13518;height:91;visibility:visible;mso-wrap-style:square;v-text-anchor:top" coordsize="13517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Fe1sYA&#10;AADeAAAADwAAAGRycy9kb3ducmV2LnhtbESP0WrCQBRE3wv+w3IF3+omKYqmriKCVSh9MPoBt9nb&#10;JDV7N+yuMf59t1Do4zAzZ5jVZjCt6Mn5xrKCdJqAIC6tbrhScDnvnxcgfEDW2FomBQ/ysFmPnlaY&#10;a3vnE/VFqESEsM9RQR1Cl0vpy5oM+qntiKP3ZZ3BEKWrpHZ4j3DTyixJ5tJgw3Ghxo52NZXX4mYU&#10;3A7OZB/7gpI37j93j/cw/55ppSbjYfsKItAQ/sN/7aNWsHxJsxR+78QrI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Fe1sYAAADeAAAADwAAAAAAAAAAAAAAAACYAgAAZHJz&#10;L2Rvd25yZXYueG1sUEsFBgAAAAAEAAQA9QAAAIsDAAAAAA==&#10;" path="m,l1351788,r,9144l,9144,,e" fillcolor="black" stroked="f" strokeweight="0">
                  <v:stroke miterlimit="83231f" joinstyle="miter"/>
                  <v:path arrowok="t" textboxrect="0,0,1351788,9144"/>
                </v:shape>
                <w10:anchorlock/>
              </v:group>
            </w:pict>
          </mc:Fallback>
        </mc:AlternateContent>
      </w:r>
    </w:p>
    <w:p w:rsidR="00BF11F9" w:rsidRPr="004D7BB7" w:rsidRDefault="00BF11F9" w:rsidP="00BF11F9">
      <w:pPr>
        <w:spacing w:after="0" w:line="240" w:lineRule="auto"/>
        <w:ind w:right="104"/>
        <w:jc w:val="both"/>
        <w:rPr>
          <w:rFonts w:ascii="Times New Roman" w:eastAsia="Times New Roman" w:hAnsi="Times New Roman"/>
          <w:color w:val="000000"/>
          <w:sz w:val="16"/>
          <w:szCs w:val="16"/>
        </w:rPr>
      </w:pPr>
      <w:r w:rsidRPr="004D7BB7">
        <w:rPr>
          <w:rFonts w:ascii="Times New Roman" w:eastAsia="Times New Roman" w:hAnsi="Times New Roman"/>
          <w:color w:val="000000"/>
          <w:sz w:val="16"/>
          <w:szCs w:val="16"/>
        </w:rPr>
        <w:t xml:space="preserve">наименование должности руководителя ИП </w:t>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t>подпись</w:t>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t xml:space="preserve">      расшифровка</w:t>
      </w:r>
    </w:p>
    <w:p w:rsidR="00BF11F9" w:rsidRPr="004D7BB7" w:rsidRDefault="00BF11F9" w:rsidP="00BF11F9">
      <w:pPr>
        <w:spacing w:after="0" w:line="240" w:lineRule="auto"/>
        <w:ind w:right="104"/>
        <w:jc w:val="both"/>
        <w:rPr>
          <w:rFonts w:ascii="Times New Roman" w:eastAsia="Times New Roman" w:hAnsi="Times New Roman"/>
          <w:color w:val="000000"/>
          <w:sz w:val="24"/>
          <w:szCs w:val="24"/>
        </w:rPr>
      </w:pPr>
    </w:p>
    <w:p w:rsidR="00BF11F9" w:rsidRPr="004D7BB7" w:rsidRDefault="00BF11F9" w:rsidP="00BF11F9">
      <w:pPr>
        <w:spacing w:after="0" w:line="240" w:lineRule="auto"/>
        <w:ind w:right="104"/>
        <w:jc w:val="both"/>
        <w:rPr>
          <w:rFonts w:ascii="Times New Roman" w:eastAsia="Times New Roman" w:hAnsi="Times New Roman"/>
          <w:color w:val="000000"/>
          <w:sz w:val="24"/>
          <w:szCs w:val="24"/>
        </w:rPr>
      </w:pPr>
    </w:p>
    <w:p w:rsidR="00BF11F9" w:rsidRPr="004D7BB7" w:rsidRDefault="00BF11F9" w:rsidP="00BF11F9">
      <w:pPr>
        <w:spacing w:after="5" w:line="268" w:lineRule="auto"/>
        <w:ind w:left="-5" w:right="39" w:hanging="10"/>
        <w:jc w:val="both"/>
        <w:rPr>
          <w:rFonts w:ascii="Times New Roman" w:eastAsia="Times New Roman" w:hAnsi="Times New Roman"/>
          <w:color w:val="000000"/>
          <w:sz w:val="16"/>
          <w:szCs w:val="24"/>
        </w:rPr>
      </w:pPr>
      <w:r w:rsidRPr="004D7BB7">
        <w:rPr>
          <w:rFonts w:ascii="Times New Roman" w:eastAsia="Times New Roman" w:hAnsi="Times New Roman"/>
          <w:color w:val="000000"/>
          <w:sz w:val="16"/>
          <w:szCs w:val="24"/>
        </w:rPr>
        <w:t xml:space="preserve">М.П. (при наличии) </w:t>
      </w:r>
    </w:p>
    <w:p w:rsidR="00BF11F9" w:rsidRDefault="00BF11F9" w:rsidP="00BF11F9">
      <w:pPr>
        <w:spacing w:after="0" w:line="240" w:lineRule="auto"/>
        <w:rPr>
          <w:rFonts w:ascii="Times New Roman" w:eastAsia="Times New Roman" w:hAnsi="Times New Roman"/>
          <w:sz w:val="24"/>
          <w:szCs w:val="24"/>
        </w:rPr>
      </w:pPr>
      <w:r w:rsidRPr="004D7BB7">
        <w:rPr>
          <w:rFonts w:ascii="Times New Roman" w:eastAsia="Times New Roman" w:hAnsi="Times New Roman"/>
          <w:sz w:val="24"/>
          <w:szCs w:val="24"/>
        </w:rPr>
        <w:br w:type="page"/>
      </w:r>
    </w:p>
    <w:p w:rsidR="00BF11F9" w:rsidRPr="001919EC" w:rsidRDefault="00BF11F9" w:rsidP="00BF11F9">
      <w:pPr>
        <w:spacing w:after="0"/>
        <w:ind w:left="5528"/>
        <w:jc w:val="both"/>
        <w:rPr>
          <w:rFonts w:ascii="Times New Roman" w:hAnsi="Times New Roman"/>
          <w:sz w:val="24"/>
          <w:szCs w:val="24"/>
        </w:rPr>
      </w:pPr>
      <w:r>
        <w:rPr>
          <w:rFonts w:ascii="Times New Roman" w:hAnsi="Times New Roman"/>
          <w:sz w:val="24"/>
          <w:szCs w:val="24"/>
        </w:rPr>
        <w:lastRenderedPageBreak/>
        <w:t>Приложение</w:t>
      </w:r>
      <w:r w:rsidR="00C8292F">
        <w:rPr>
          <w:rFonts w:ascii="Times New Roman" w:hAnsi="Times New Roman"/>
          <w:sz w:val="24"/>
          <w:szCs w:val="24"/>
        </w:rPr>
        <w:t xml:space="preserve"> № </w:t>
      </w:r>
      <w:r>
        <w:rPr>
          <w:rFonts w:ascii="Times New Roman" w:hAnsi="Times New Roman"/>
          <w:sz w:val="24"/>
          <w:szCs w:val="24"/>
        </w:rPr>
        <w:t>4</w:t>
      </w:r>
    </w:p>
    <w:p w:rsidR="00BF11F9" w:rsidRPr="001919EC" w:rsidRDefault="00BF11F9" w:rsidP="00BF11F9">
      <w:pPr>
        <w:spacing w:after="0"/>
        <w:ind w:left="5528"/>
        <w:jc w:val="both"/>
        <w:rPr>
          <w:rFonts w:ascii="Times New Roman" w:hAnsi="Times New Roman"/>
          <w:sz w:val="24"/>
          <w:szCs w:val="24"/>
        </w:rPr>
      </w:pPr>
      <w:r w:rsidRPr="001919EC">
        <w:rPr>
          <w:rFonts w:ascii="Times New Roman" w:hAnsi="Times New Roman"/>
          <w:sz w:val="24"/>
          <w:szCs w:val="24"/>
        </w:rPr>
        <w:t>к Порядку, утвержденному постановлением администрации Печенгского муниципального округа</w:t>
      </w:r>
    </w:p>
    <w:p w:rsidR="00BF11F9" w:rsidRPr="00BF11F9" w:rsidRDefault="0045546B" w:rsidP="00B108A8">
      <w:pPr>
        <w:spacing w:after="0"/>
        <w:ind w:left="5529"/>
        <w:jc w:val="both"/>
        <w:rPr>
          <w:rFonts w:ascii="Times New Roman" w:hAnsi="Times New Roman"/>
          <w:sz w:val="24"/>
          <w:szCs w:val="24"/>
        </w:rPr>
      </w:pPr>
      <w:r w:rsidRPr="0045546B">
        <w:rPr>
          <w:rFonts w:ascii="Times New Roman" w:hAnsi="Times New Roman"/>
          <w:sz w:val="24"/>
          <w:szCs w:val="24"/>
        </w:rPr>
        <w:t>от ______________ № ____</w:t>
      </w:r>
      <w:r w:rsidR="00B108A8">
        <w:rPr>
          <w:rFonts w:ascii="Times New Roman" w:hAnsi="Times New Roman"/>
          <w:sz w:val="24"/>
          <w:szCs w:val="24"/>
        </w:rPr>
        <w:t xml:space="preserve"> </w:t>
      </w:r>
    </w:p>
    <w:p w:rsidR="00BF11F9" w:rsidRPr="00BF11F9" w:rsidRDefault="00BF11F9" w:rsidP="00BF11F9">
      <w:pPr>
        <w:spacing w:after="0"/>
        <w:ind w:left="5529"/>
        <w:jc w:val="both"/>
        <w:rPr>
          <w:b/>
          <w:sz w:val="24"/>
          <w:szCs w:val="24"/>
        </w:rPr>
      </w:pPr>
      <w:r>
        <w:rPr>
          <w:b/>
          <w:sz w:val="24"/>
          <w:szCs w:val="24"/>
        </w:rPr>
        <w:t xml:space="preserve">      </w:t>
      </w:r>
      <w:r w:rsidRPr="00351CF7">
        <w:rPr>
          <w:b/>
          <w:sz w:val="24"/>
          <w:szCs w:val="24"/>
        </w:rPr>
        <w:t xml:space="preserve">                </w:t>
      </w:r>
      <w:r>
        <w:rPr>
          <w:b/>
          <w:sz w:val="24"/>
          <w:szCs w:val="24"/>
        </w:rPr>
        <w:t xml:space="preserve">                     </w:t>
      </w:r>
    </w:p>
    <w:p w:rsidR="00BF11F9" w:rsidRDefault="00BF11F9" w:rsidP="00BF11F9">
      <w:pPr>
        <w:pStyle w:val="ConsPlusTitle"/>
        <w:jc w:val="center"/>
        <w:rPr>
          <w:rFonts w:ascii="Times New Roman" w:hAnsi="Times New Roman" w:cs="Times New Roman"/>
          <w:sz w:val="24"/>
          <w:szCs w:val="24"/>
        </w:rPr>
      </w:pPr>
    </w:p>
    <w:p w:rsidR="00BF11F9" w:rsidRPr="001919EC" w:rsidRDefault="00BF11F9" w:rsidP="00BF11F9">
      <w:pPr>
        <w:pStyle w:val="ConsPlusTitle"/>
        <w:jc w:val="center"/>
        <w:rPr>
          <w:rFonts w:ascii="Times New Roman" w:hAnsi="Times New Roman" w:cs="Times New Roman"/>
          <w:sz w:val="24"/>
          <w:szCs w:val="24"/>
        </w:rPr>
      </w:pPr>
      <w:r w:rsidRPr="001919EC">
        <w:rPr>
          <w:rFonts w:ascii="Times New Roman" w:hAnsi="Times New Roman" w:cs="Times New Roman"/>
          <w:sz w:val="24"/>
          <w:szCs w:val="24"/>
        </w:rPr>
        <w:t>СВЕДЕНИЯ</w:t>
      </w:r>
    </w:p>
    <w:p w:rsidR="00BF11F9" w:rsidRPr="001919EC" w:rsidRDefault="00BF11F9" w:rsidP="00BF11F9">
      <w:pPr>
        <w:pStyle w:val="ConsPlusTitle"/>
        <w:jc w:val="center"/>
        <w:rPr>
          <w:rFonts w:ascii="Times New Roman" w:hAnsi="Times New Roman" w:cs="Times New Roman"/>
          <w:sz w:val="24"/>
          <w:szCs w:val="24"/>
        </w:rPr>
      </w:pPr>
      <w:r w:rsidRPr="001919EC">
        <w:rPr>
          <w:rFonts w:ascii="Times New Roman" w:hAnsi="Times New Roman" w:cs="Times New Roman"/>
          <w:sz w:val="24"/>
          <w:szCs w:val="24"/>
        </w:rPr>
        <w:t>О ЧИСЛЕННОСТИ И ЗАРАБОТНОЙ ПЛАТЕ РАБОТНИКОВ</w:t>
      </w:r>
    </w:p>
    <w:p w:rsidR="00BF11F9" w:rsidRPr="001919EC" w:rsidRDefault="00BF11F9" w:rsidP="00BF11F9">
      <w:pPr>
        <w:pStyle w:val="ConsPlusNormal"/>
        <w:rPr>
          <w:rFonts w:ascii="Times New Roman" w:hAnsi="Times New Roman" w:cs="Times New Roman"/>
          <w:sz w:val="24"/>
          <w:szCs w:val="24"/>
        </w:rPr>
      </w:pPr>
    </w:p>
    <w:p w:rsidR="00BF11F9" w:rsidRPr="001919EC" w:rsidRDefault="00BF11F9" w:rsidP="00BF11F9">
      <w:pPr>
        <w:pStyle w:val="ConsPlusNonformat"/>
        <w:jc w:val="center"/>
        <w:rPr>
          <w:rFonts w:ascii="Times New Roman" w:hAnsi="Times New Roman" w:cs="Times New Roman"/>
          <w:sz w:val="24"/>
          <w:szCs w:val="24"/>
        </w:rPr>
      </w:pPr>
      <w:r w:rsidRPr="001919EC">
        <w:rPr>
          <w:rFonts w:ascii="Times New Roman" w:hAnsi="Times New Roman" w:cs="Times New Roman"/>
          <w:sz w:val="24"/>
          <w:szCs w:val="24"/>
        </w:rPr>
        <w:t>___________________________________________________ за 20</w:t>
      </w:r>
      <w:r>
        <w:rPr>
          <w:rFonts w:ascii="Times New Roman" w:hAnsi="Times New Roman" w:cs="Times New Roman"/>
          <w:sz w:val="24"/>
          <w:szCs w:val="24"/>
        </w:rPr>
        <w:t>2</w:t>
      </w:r>
      <w:r w:rsidRPr="001919EC">
        <w:rPr>
          <w:rFonts w:ascii="Times New Roman" w:hAnsi="Times New Roman" w:cs="Times New Roman"/>
          <w:sz w:val="24"/>
          <w:szCs w:val="24"/>
        </w:rPr>
        <w:t>___ г.</w:t>
      </w:r>
    </w:p>
    <w:p w:rsidR="00BF11F9" w:rsidRPr="001919EC" w:rsidRDefault="00BF11F9" w:rsidP="00BF11F9">
      <w:pPr>
        <w:pStyle w:val="ConsPlusNonformat"/>
        <w:jc w:val="center"/>
        <w:rPr>
          <w:rFonts w:ascii="Times New Roman" w:hAnsi="Times New Roman" w:cs="Times New Roman"/>
          <w:sz w:val="24"/>
          <w:szCs w:val="24"/>
        </w:rPr>
      </w:pPr>
      <w:r w:rsidRPr="001919EC">
        <w:rPr>
          <w:rFonts w:ascii="Times New Roman" w:hAnsi="Times New Roman" w:cs="Times New Roman"/>
          <w:sz w:val="24"/>
          <w:szCs w:val="24"/>
        </w:rPr>
        <w:t>(наименование заявителя)</w:t>
      </w:r>
    </w:p>
    <w:p w:rsidR="00BF11F9" w:rsidRPr="001919EC" w:rsidRDefault="00BF11F9" w:rsidP="00BF11F9">
      <w:pPr>
        <w:pStyle w:val="ConsPlusNormal"/>
        <w:rPr>
          <w:rFonts w:ascii="Times New Roman" w:hAnsi="Times New Roman" w:cs="Times New Roman"/>
          <w:sz w:val="24"/>
          <w:szCs w:val="24"/>
        </w:rPr>
      </w:pPr>
    </w:p>
    <w:tbl>
      <w:tblPr>
        <w:tblW w:w="9774" w:type="dxa"/>
        <w:jc w:val="center"/>
        <w:tblInd w:w="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2"/>
        <w:gridCol w:w="2945"/>
        <w:gridCol w:w="1559"/>
        <w:gridCol w:w="1701"/>
        <w:gridCol w:w="1559"/>
        <w:gridCol w:w="1418"/>
      </w:tblGrid>
      <w:tr w:rsidR="00BF11F9" w:rsidRPr="001919EC" w:rsidTr="002577E1">
        <w:trPr>
          <w:jc w:val="center"/>
        </w:trPr>
        <w:tc>
          <w:tcPr>
            <w:tcW w:w="592" w:type="dxa"/>
          </w:tcPr>
          <w:p w:rsidR="00BF11F9" w:rsidRPr="001919EC" w:rsidRDefault="00BF11F9" w:rsidP="002577E1">
            <w:pPr>
              <w:pStyle w:val="ConsPlusNormal"/>
              <w:ind w:firstLine="40"/>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2945" w:type="dxa"/>
            <w:vAlign w:val="center"/>
          </w:tcPr>
          <w:p w:rsidR="00BF11F9" w:rsidRPr="001919EC" w:rsidRDefault="00BF11F9" w:rsidP="002577E1">
            <w:pPr>
              <w:pStyle w:val="ConsPlusNormal"/>
              <w:ind w:firstLine="40"/>
              <w:jc w:val="center"/>
              <w:rPr>
                <w:rFonts w:ascii="Times New Roman" w:hAnsi="Times New Roman" w:cs="Times New Roman"/>
                <w:sz w:val="24"/>
                <w:szCs w:val="24"/>
              </w:rPr>
            </w:pPr>
            <w:r w:rsidRPr="001919EC">
              <w:rPr>
                <w:rFonts w:ascii="Times New Roman" w:hAnsi="Times New Roman" w:cs="Times New Roman"/>
                <w:sz w:val="24"/>
                <w:szCs w:val="24"/>
              </w:rPr>
              <w:t>Наименование показателя</w:t>
            </w:r>
          </w:p>
        </w:tc>
        <w:tc>
          <w:tcPr>
            <w:tcW w:w="1559" w:type="dxa"/>
            <w:vAlign w:val="center"/>
          </w:tcPr>
          <w:p w:rsidR="00BF11F9" w:rsidRPr="001919EC" w:rsidRDefault="00BF11F9" w:rsidP="002577E1">
            <w:pPr>
              <w:pStyle w:val="ConsPlusNormal"/>
              <w:ind w:firstLine="0"/>
              <w:jc w:val="center"/>
              <w:rPr>
                <w:rFonts w:ascii="Times New Roman" w:hAnsi="Times New Roman" w:cs="Times New Roman"/>
                <w:sz w:val="24"/>
                <w:szCs w:val="24"/>
              </w:rPr>
            </w:pPr>
            <w:r w:rsidRPr="001919EC">
              <w:rPr>
                <w:rFonts w:ascii="Times New Roman" w:hAnsi="Times New Roman" w:cs="Times New Roman"/>
                <w:sz w:val="24"/>
                <w:szCs w:val="24"/>
              </w:rPr>
              <w:t>Средняя численность (чел.)</w:t>
            </w:r>
          </w:p>
        </w:tc>
        <w:tc>
          <w:tcPr>
            <w:tcW w:w="1701" w:type="dxa"/>
            <w:vAlign w:val="center"/>
          </w:tcPr>
          <w:p w:rsidR="00BF11F9" w:rsidRDefault="00BF11F9" w:rsidP="002577E1">
            <w:pPr>
              <w:pStyle w:val="ConsPlusNormal"/>
              <w:ind w:firstLine="0"/>
              <w:jc w:val="center"/>
              <w:rPr>
                <w:rFonts w:ascii="Times New Roman" w:hAnsi="Times New Roman" w:cs="Times New Roman"/>
                <w:sz w:val="24"/>
                <w:szCs w:val="24"/>
              </w:rPr>
            </w:pPr>
            <w:r w:rsidRPr="001919EC">
              <w:rPr>
                <w:rFonts w:ascii="Times New Roman" w:hAnsi="Times New Roman" w:cs="Times New Roman"/>
                <w:sz w:val="24"/>
                <w:szCs w:val="24"/>
              </w:rPr>
              <w:t xml:space="preserve">Фонд начисленной заработной платы </w:t>
            </w:r>
          </w:p>
          <w:p w:rsidR="00BF11F9" w:rsidRPr="001919EC" w:rsidRDefault="002577E1"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(руб.</w:t>
            </w:r>
            <w:r w:rsidR="00BF11F9" w:rsidRPr="001919EC">
              <w:rPr>
                <w:rFonts w:ascii="Times New Roman" w:hAnsi="Times New Roman" w:cs="Times New Roman"/>
                <w:sz w:val="24"/>
                <w:szCs w:val="24"/>
              </w:rPr>
              <w:t>)</w:t>
            </w:r>
          </w:p>
        </w:tc>
        <w:tc>
          <w:tcPr>
            <w:tcW w:w="1559" w:type="dxa"/>
            <w:vAlign w:val="center"/>
          </w:tcPr>
          <w:p w:rsidR="00BF11F9" w:rsidRPr="001919EC" w:rsidRDefault="00BF11F9" w:rsidP="002577E1">
            <w:pPr>
              <w:pStyle w:val="ConsPlusNormal"/>
              <w:ind w:firstLine="0"/>
              <w:jc w:val="center"/>
              <w:rPr>
                <w:rFonts w:ascii="Times New Roman" w:hAnsi="Times New Roman" w:cs="Times New Roman"/>
                <w:sz w:val="24"/>
                <w:szCs w:val="24"/>
              </w:rPr>
            </w:pPr>
            <w:r w:rsidRPr="001919EC">
              <w:rPr>
                <w:rFonts w:ascii="Times New Roman" w:hAnsi="Times New Roman" w:cs="Times New Roman"/>
                <w:sz w:val="24"/>
                <w:szCs w:val="24"/>
              </w:rPr>
              <w:t>Выпла</w:t>
            </w:r>
            <w:r w:rsidR="002577E1">
              <w:rPr>
                <w:rFonts w:ascii="Times New Roman" w:hAnsi="Times New Roman" w:cs="Times New Roman"/>
                <w:sz w:val="24"/>
                <w:szCs w:val="24"/>
              </w:rPr>
              <w:t>ты социального характера (руб.</w:t>
            </w:r>
            <w:r w:rsidRPr="001919EC">
              <w:rPr>
                <w:rFonts w:ascii="Times New Roman" w:hAnsi="Times New Roman" w:cs="Times New Roman"/>
                <w:sz w:val="24"/>
                <w:szCs w:val="24"/>
              </w:rPr>
              <w:t>)</w:t>
            </w:r>
          </w:p>
        </w:tc>
        <w:tc>
          <w:tcPr>
            <w:tcW w:w="1418" w:type="dxa"/>
            <w:vAlign w:val="center"/>
          </w:tcPr>
          <w:p w:rsidR="00BF11F9" w:rsidRPr="001919EC" w:rsidRDefault="00BF11F9" w:rsidP="002577E1">
            <w:pPr>
              <w:pStyle w:val="ConsPlusNormal"/>
              <w:ind w:firstLine="0"/>
              <w:jc w:val="center"/>
              <w:rPr>
                <w:rFonts w:ascii="Times New Roman" w:hAnsi="Times New Roman" w:cs="Times New Roman"/>
                <w:sz w:val="24"/>
                <w:szCs w:val="24"/>
              </w:rPr>
            </w:pPr>
            <w:r w:rsidRPr="001919EC">
              <w:rPr>
                <w:rFonts w:ascii="Times New Roman" w:hAnsi="Times New Roman" w:cs="Times New Roman"/>
                <w:sz w:val="24"/>
                <w:szCs w:val="24"/>
              </w:rPr>
              <w:t>Примечание</w:t>
            </w: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2945" w:type="dxa"/>
          </w:tcPr>
          <w:p w:rsidR="00BF11F9" w:rsidRPr="001919EC" w:rsidRDefault="00BF11F9" w:rsidP="002577E1">
            <w:pPr>
              <w:pStyle w:val="ConsPlusNormal"/>
              <w:ind w:firstLine="0"/>
              <w:rPr>
                <w:rFonts w:ascii="Times New Roman" w:hAnsi="Times New Roman" w:cs="Times New Roman"/>
                <w:sz w:val="24"/>
                <w:szCs w:val="24"/>
              </w:rPr>
            </w:pPr>
            <w:r w:rsidRPr="001919EC">
              <w:rPr>
                <w:rFonts w:ascii="Times New Roman" w:hAnsi="Times New Roman" w:cs="Times New Roman"/>
                <w:sz w:val="24"/>
                <w:szCs w:val="24"/>
              </w:rPr>
              <w:t>Всего</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w:t>
            </w:r>
          </w:p>
        </w:tc>
        <w:tc>
          <w:tcPr>
            <w:tcW w:w="2945" w:type="dxa"/>
          </w:tcPr>
          <w:p w:rsidR="00BF11F9" w:rsidRPr="001919EC" w:rsidRDefault="00BF11F9" w:rsidP="002577E1">
            <w:pPr>
              <w:pStyle w:val="ConsPlusNormal"/>
              <w:ind w:firstLine="0"/>
              <w:rPr>
                <w:rFonts w:ascii="Times New Roman" w:hAnsi="Times New Roman" w:cs="Times New Roman"/>
                <w:sz w:val="24"/>
                <w:szCs w:val="24"/>
              </w:rPr>
            </w:pPr>
            <w:r w:rsidRPr="001919EC">
              <w:rPr>
                <w:rFonts w:ascii="Times New Roman" w:hAnsi="Times New Roman" w:cs="Times New Roman"/>
                <w:sz w:val="24"/>
                <w:szCs w:val="24"/>
              </w:rPr>
              <w:t xml:space="preserve">В том числе работники списочного состава (без </w:t>
            </w:r>
            <w:r>
              <w:rPr>
                <w:rFonts w:ascii="Times New Roman" w:hAnsi="Times New Roman" w:cs="Times New Roman"/>
                <w:sz w:val="24"/>
                <w:szCs w:val="24"/>
              </w:rPr>
              <w:t xml:space="preserve">внешних </w:t>
            </w:r>
            <w:r w:rsidRPr="001919EC">
              <w:rPr>
                <w:rFonts w:ascii="Times New Roman" w:hAnsi="Times New Roman" w:cs="Times New Roman"/>
                <w:sz w:val="24"/>
                <w:szCs w:val="24"/>
              </w:rPr>
              <w:t>совместителей)</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w:t>
            </w:r>
          </w:p>
        </w:tc>
        <w:tc>
          <w:tcPr>
            <w:tcW w:w="2945" w:type="dxa"/>
          </w:tcPr>
          <w:p w:rsidR="00BF11F9" w:rsidRPr="001919EC" w:rsidRDefault="00BF11F9" w:rsidP="002577E1">
            <w:pPr>
              <w:pStyle w:val="ConsPlusNormal"/>
              <w:ind w:firstLine="0"/>
              <w:rPr>
                <w:rFonts w:ascii="Times New Roman" w:hAnsi="Times New Roman" w:cs="Times New Roman"/>
                <w:sz w:val="24"/>
                <w:szCs w:val="24"/>
              </w:rPr>
            </w:pPr>
            <w:r w:rsidRPr="001919EC">
              <w:rPr>
                <w:rFonts w:ascii="Times New Roman" w:hAnsi="Times New Roman" w:cs="Times New Roman"/>
                <w:sz w:val="24"/>
                <w:szCs w:val="24"/>
              </w:rPr>
              <w:t xml:space="preserve">Всего: работники, отнесенные к категориям граждан, определенным в </w:t>
            </w:r>
            <w:r w:rsidRPr="005B6452">
              <w:rPr>
                <w:rFonts w:ascii="Times New Roman" w:hAnsi="Times New Roman" w:cs="Times New Roman"/>
                <w:sz w:val="24"/>
                <w:szCs w:val="24"/>
              </w:rPr>
              <w:t>абзаце «а» подпункта 2.6.1 пункта 2.6</w:t>
            </w:r>
            <w:r w:rsidRPr="0035284F">
              <w:rPr>
                <w:rFonts w:ascii="Times New Roman" w:hAnsi="Times New Roman" w:cs="Times New Roman"/>
                <w:sz w:val="24"/>
                <w:szCs w:val="24"/>
              </w:rPr>
              <w:t xml:space="preserve"> н</w:t>
            </w:r>
            <w:r w:rsidRPr="001919EC">
              <w:rPr>
                <w:rFonts w:ascii="Times New Roman" w:hAnsi="Times New Roman" w:cs="Times New Roman"/>
                <w:sz w:val="24"/>
                <w:szCs w:val="24"/>
              </w:rPr>
              <w:t xml:space="preserve">астоящего Порядка </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p>
        </w:tc>
        <w:tc>
          <w:tcPr>
            <w:tcW w:w="2945" w:type="dxa"/>
          </w:tcPr>
          <w:p w:rsidR="00BF11F9" w:rsidRPr="001919EC" w:rsidRDefault="00BF11F9" w:rsidP="002577E1">
            <w:pPr>
              <w:pStyle w:val="ConsPlusNormal"/>
              <w:ind w:firstLine="0"/>
              <w:rPr>
                <w:rFonts w:ascii="Times New Roman" w:hAnsi="Times New Roman" w:cs="Times New Roman"/>
                <w:sz w:val="24"/>
                <w:szCs w:val="24"/>
              </w:rPr>
            </w:pPr>
            <w:r w:rsidRPr="001919EC">
              <w:rPr>
                <w:rFonts w:ascii="Times New Roman" w:hAnsi="Times New Roman" w:cs="Times New Roman"/>
                <w:sz w:val="24"/>
                <w:szCs w:val="24"/>
              </w:rPr>
              <w:t>в том числе по категориям</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w:t>
            </w:r>
          </w:p>
        </w:tc>
        <w:tc>
          <w:tcPr>
            <w:tcW w:w="2945" w:type="dxa"/>
          </w:tcPr>
          <w:p w:rsidR="00BF11F9" w:rsidRPr="001919EC" w:rsidRDefault="00BF11F9" w:rsidP="002577E1">
            <w:pPr>
              <w:pStyle w:val="ConsPlusNormal"/>
              <w:rPr>
                <w:rFonts w:ascii="Times New Roman" w:hAnsi="Times New Roman" w:cs="Times New Roman"/>
                <w:sz w:val="24"/>
                <w:szCs w:val="24"/>
              </w:rPr>
            </w:pPr>
            <w:r w:rsidRPr="001919EC">
              <w:rPr>
                <w:rFonts w:ascii="Times New Roman" w:hAnsi="Times New Roman" w:cs="Times New Roman"/>
                <w:sz w:val="24"/>
                <w:szCs w:val="24"/>
              </w:rPr>
              <w:t>…</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w:t>
            </w:r>
          </w:p>
        </w:tc>
        <w:tc>
          <w:tcPr>
            <w:tcW w:w="2945" w:type="dxa"/>
          </w:tcPr>
          <w:p w:rsidR="00BF11F9" w:rsidRPr="001919EC" w:rsidRDefault="00BF11F9" w:rsidP="002577E1">
            <w:pPr>
              <w:pStyle w:val="ConsPlusNormal"/>
              <w:rPr>
                <w:rFonts w:ascii="Times New Roman" w:hAnsi="Times New Roman" w:cs="Times New Roman"/>
                <w:sz w:val="24"/>
                <w:szCs w:val="24"/>
              </w:rPr>
            </w:pPr>
            <w:r w:rsidRPr="001919EC">
              <w:rPr>
                <w:rFonts w:ascii="Times New Roman" w:hAnsi="Times New Roman" w:cs="Times New Roman"/>
                <w:sz w:val="24"/>
                <w:szCs w:val="24"/>
              </w:rPr>
              <w:t>…</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rPr>
                <w:rFonts w:ascii="Times New Roman" w:hAnsi="Times New Roman" w:cs="Times New Roman"/>
                <w:sz w:val="24"/>
                <w:szCs w:val="24"/>
              </w:rPr>
            </w:pPr>
          </w:p>
        </w:tc>
        <w:tc>
          <w:tcPr>
            <w:tcW w:w="2945" w:type="dxa"/>
          </w:tcPr>
          <w:p w:rsidR="00BF11F9" w:rsidRPr="001919EC" w:rsidRDefault="00BF11F9" w:rsidP="002577E1">
            <w:pPr>
              <w:pStyle w:val="ConsPlusNormal"/>
              <w:rPr>
                <w:rFonts w:ascii="Times New Roman" w:hAnsi="Times New Roman" w:cs="Times New Roman"/>
                <w:sz w:val="24"/>
                <w:szCs w:val="24"/>
              </w:rPr>
            </w:pPr>
            <w:r w:rsidRPr="001919EC">
              <w:rPr>
                <w:rFonts w:ascii="Times New Roman" w:hAnsi="Times New Roman" w:cs="Times New Roman"/>
                <w:sz w:val="24"/>
                <w:szCs w:val="24"/>
              </w:rPr>
              <w:t>…</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bl>
    <w:p w:rsidR="00BF11F9" w:rsidRDefault="00BF11F9" w:rsidP="00BF11F9">
      <w:pPr>
        <w:pStyle w:val="ConsPlusNormal"/>
        <w:rPr>
          <w:rFonts w:ascii="Times New Roman" w:hAnsi="Times New Roman" w:cs="Times New Roman"/>
          <w:sz w:val="24"/>
          <w:szCs w:val="24"/>
        </w:rPr>
      </w:pPr>
    </w:p>
    <w:p w:rsidR="00BF11F9" w:rsidRPr="001919EC" w:rsidRDefault="00BF11F9" w:rsidP="00BF11F9">
      <w:pPr>
        <w:pStyle w:val="ConsPlusNormal"/>
        <w:rPr>
          <w:rFonts w:ascii="Times New Roman" w:hAnsi="Times New Roman" w:cs="Times New Roman"/>
          <w:sz w:val="24"/>
          <w:szCs w:val="24"/>
        </w:rPr>
      </w:pPr>
    </w:p>
    <w:p w:rsidR="00BF11F9" w:rsidRPr="001919EC" w:rsidRDefault="00BF11F9" w:rsidP="00BF11F9">
      <w:pPr>
        <w:pStyle w:val="ConsPlusNonformat"/>
        <w:ind w:left="709"/>
        <w:rPr>
          <w:rFonts w:ascii="Times New Roman" w:hAnsi="Times New Roman" w:cs="Times New Roman"/>
          <w:sz w:val="24"/>
          <w:szCs w:val="24"/>
        </w:rPr>
      </w:pPr>
      <w:r w:rsidRPr="001919EC">
        <w:rPr>
          <w:rFonts w:ascii="Times New Roman" w:hAnsi="Times New Roman" w:cs="Times New Roman"/>
          <w:sz w:val="24"/>
          <w:szCs w:val="24"/>
        </w:rPr>
        <w:t>___________________________________/________________/___________________</w:t>
      </w:r>
    </w:p>
    <w:p w:rsidR="00BF11F9" w:rsidRPr="001919EC" w:rsidRDefault="00BF11F9" w:rsidP="00BF11F9">
      <w:pPr>
        <w:pStyle w:val="ConsPlusNonformat"/>
        <w:ind w:left="709"/>
        <w:rPr>
          <w:rFonts w:ascii="Times New Roman" w:hAnsi="Times New Roman" w:cs="Times New Roman"/>
          <w:sz w:val="24"/>
          <w:szCs w:val="24"/>
          <w:vertAlign w:val="superscript"/>
        </w:rPr>
      </w:pPr>
      <w:r w:rsidRPr="001919EC">
        <w:rPr>
          <w:rFonts w:ascii="Times New Roman" w:hAnsi="Times New Roman" w:cs="Times New Roman"/>
          <w:sz w:val="24"/>
          <w:szCs w:val="24"/>
          <w:vertAlign w:val="subscript"/>
        </w:rPr>
        <w:t xml:space="preserve">      </w:t>
      </w:r>
      <w:r w:rsidRPr="001919EC">
        <w:rPr>
          <w:rFonts w:ascii="Times New Roman" w:hAnsi="Times New Roman" w:cs="Times New Roman"/>
          <w:sz w:val="24"/>
          <w:szCs w:val="24"/>
          <w:vertAlign w:val="superscript"/>
        </w:rPr>
        <w:t>наименование до</w:t>
      </w:r>
      <w:r w:rsidR="00D85B8A">
        <w:rPr>
          <w:rFonts w:ascii="Times New Roman" w:hAnsi="Times New Roman" w:cs="Times New Roman"/>
          <w:sz w:val="24"/>
          <w:szCs w:val="24"/>
          <w:vertAlign w:val="superscript"/>
        </w:rPr>
        <w:t>лжности представителя З</w:t>
      </w:r>
      <w:r w:rsidRPr="001919EC">
        <w:rPr>
          <w:rFonts w:ascii="Times New Roman" w:hAnsi="Times New Roman" w:cs="Times New Roman"/>
          <w:sz w:val="24"/>
          <w:szCs w:val="24"/>
          <w:vertAlign w:val="superscript"/>
        </w:rPr>
        <w:t xml:space="preserve">аявителя </w:t>
      </w:r>
      <w:r w:rsidRPr="001919EC">
        <w:rPr>
          <w:rFonts w:ascii="Times New Roman" w:hAnsi="Times New Roman" w:cs="Times New Roman"/>
          <w:sz w:val="24"/>
          <w:szCs w:val="24"/>
          <w:vertAlign w:val="superscript"/>
        </w:rPr>
        <w:tab/>
        <w:t xml:space="preserve">             подпись            </w:t>
      </w:r>
      <w:r w:rsidRPr="001919EC">
        <w:rPr>
          <w:rFonts w:ascii="Times New Roman" w:hAnsi="Times New Roman" w:cs="Times New Roman"/>
          <w:sz w:val="24"/>
          <w:szCs w:val="24"/>
          <w:vertAlign w:val="superscript"/>
        </w:rPr>
        <w:tab/>
        <w:t xml:space="preserve">   расшифровка подписи</w:t>
      </w:r>
    </w:p>
    <w:p w:rsidR="00BF11F9" w:rsidRPr="001919EC" w:rsidRDefault="00BF11F9" w:rsidP="00BF11F9">
      <w:pPr>
        <w:pStyle w:val="ConsPlusNonformat"/>
        <w:ind w:left="540"/>
        <w:rPr>
          <w:rFonts w:ascii="Times New Roman" w:hAnsi="Times New Roman" w:cs="Times New Roman"/>
          <w:sz w:val="24"/>
          <w:szCs w:val="24"/>
        </w:rPr>
      </w:pPr>
      <w:r w:rsidRPr="001919EC">
        <w:rPr>
          <w:rFonts w:ascii="Times New Roman" w:hAnsi="Times New Roman" w:cs="Times New Roman"/>
          <w:sz w:val="24"/>
          <w:szCs w:val="24"/>
        </w:rPr>
        <w:t xml:space="preserve">           </w:t>
      </w:r>
    </w:p>
    <w:p w:rsidR="00BF11F9" w:rsidRPr="001919EC" w:rsidRDefault="00BF11F9" w:rsidP="00BF11F9">
      <w:pPr>
        <w:pStyle w:val="ConsPlusNonformat"/>
        <w:ind w:left="1248" w:firstLine="168"/>
        <w:rPr>
          <w:rFonts w:ascii="Times New Roman" w:hAnsi="Times New Roman" w:cs="Times New Roman"/>
          <w:sz w:val="24"/>
          <w:szCs w:val="24"/>
        </w:rPr>
      </w:pPr>
      <w:r>
        <w:rPr>
          <w:rFonts w:ascii="Times New Roman" w:hAnsi="Times New Roman" w:cs="Times New Roman"/>
          <w:sz w:val="24"/>
          <w:szCs w:val="24"/>
        </w:rPr>
        <w:t>М.П. (при наличии)</w:t>
      </w: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108A8" w:rsidRDefault="00B108A8" w:rsidP="00BF11F9">
      <w:pPr>
        <w:spacing w:after="0" w:line="240" w:lineRule="auto"/>
        <w:rPr>
          <w:rFonts w:ascii="Times New Roman" w:eastAsia="Times New Roman" w:hAnsi="Times New Roman"/>
          <w:sz w:val="24"/>
          <w:szCs w:val="24"/>
        </w:rPr>
      </w:pPr>
    </w:p>
    <w:p w:rsidR="00B108A8" w:rsidRDefault="00B108A8" w:rsidP="00BF11F9">
      <w:pPr>
        <w:spacing w:after="0" w:line="240" w:lineRule="auto"/>
        <w:rPr>
          <w:rFonts w:ascii="Times New Roman" w:eastAsia="Times New Roman" w:hAnsi="Times New Roman"/>
          <w:sz w:val="24"/>
          <w:szCs w:val="24"/>
        </w:rPr>
      </w:pPr>
    </w:p>
    <w:p w:rsidR="00BF11F9" w:rsidRPr="004D7BB7" w:rsidRDefault="00BF11F9" w:rsidP="00BF11F9">
      <w:pPr>
        <w:spacing w:after="0" w:line="240" w:lineRule="auto"/>
        <w:rPr>
          <w:rFonts w:ascii="Times New Roman" w:eastAsia="Times New Roman" w:hAnsi="Times New Roman"/>
          <w:sz w:val="24"/>
          <w:szCs w:val="24"/>
        </w:rPr>
      </w:pPr>
    </w:p>
    <w:p w:rsidR="00BF11F9" w:rsidRDefault="00BF11F9" w:rsidP="00672310">
      <w:pPr>
        <w:widowControl w:val="0"/>
        <w:spacing w:after="0" w:line="240" w:lineRule="auto"/>
        <w:ind w:left="552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 xml:space="preserve">Приложение </w:t>
      </w:r>
      <w:r w:rsidR="00C8292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5</w:t>
      </w:r>
    </w:p>
    <w:p w:rsidR="00672310" w:rsidRPr="004D7BB7" w:rsidRDefault="00672310" w:rsidP="00672310">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 утвержденному постановлением администрации Печенгского муниципального округа</w:t>
      </w:r>
    </w:p>
    <w:p w:rsidR="00672310" w:rsidRPr="004D7BB7" w:rsidRDefault="0045546B" w:rsidP="00B108A8">
      <w:pPr>
        <w:widowControl w:val="0"/>
        <w:autoSpaceDE w:val="0"/>
        <w:autoSpaceDN w:val="0"/>
        <w:spacing w:after="0" w:line="240" w:lineRule="auto"/>
        <w:ind w:left="5529"/>
        <w:jc w:val="both"/>
        <w:rPr>
          <w:rFonts w:ascii="Times New Roman" w:eastAsia="Times New Roman" w:hAnsi="Times New Roman"/>
          <w:color w:val="000000"/>
          <w:sz w:val="24"/>
          <w:szCs w:val="24"/>
          <w:lang w:eastAsia="ru-RU"/>
        </w:rPr>
      </w:pPr>
      <w:r w:rsidRPr="0045546B">
        <w:rPr>
          <w:rFonts w:ascii="Times New Roman" w:eastAsia="Times New Roman" w:hAnsi="Times New Roman"/>
          <w:color w:val="000000"/>
          <w:sz w:val="24"/>
          <w:szCs w:val="24"/>
          <w:lang w:eastAsia="ru-RU"/>
        </w:rPr>
        <w:t>от ______________ № ____</w:t>
      </w:r>
      <w:r w:rsidR="00B108A8">
        <w:rPr>
          <w:rFonts w:ascii="Times New Roman" w:eastAsia="Times New Roman" w:hAnsi="Times New Roman"/>
          <w:color w:val="000000"/>
          <w:sz w:val="24"/>
          <w:szCs w:val="24"/>
          <w:lang w:eastAsia="ru-RU"/>
        </w:rPr>
        <w:t xml:space="preserve"> </w:t>
      </w:r>
    </w:p>
    <w:p w:rsidR="00672310" w:rsidRPr="00672310" w:rsidRDefault="00672310" w:rsidP="00672310">
      <w:pPr>
        <w:widowControl w:val="0"/>
        <w:autoSpaceDE w:val="0"/>
        <w:autoSpaceDN w:val="0"/>
        <w:spacing w:after="0" w:line="240" w:lineRule="auto"/>
        <w:ind w:left="5529"/>
        <w:jc w:val="both"/>
        <w:rPr>
          <w:rFonts w:ascii="Times New Roman" w:eastAsia="Times New Roman" w:hAnsi="Times New Roman"/>
          <w:sz w:val="24"/>
          <w:szCs w:val="24"/>
          <w:lang w:eastAsia="ru-RU"/>
        </w:rPr>
      </w:pPr>
    </w:p>
    <w:p w:rsidR="00672310" w:rsidRPr="004D7BB7" w:rsidRDefault="00672310" w:rsidP="00672310">
      <w:pPr>
        <w:spacing w:after="0" w:line="240" w:lineRule="auto"/>
        <w:jc w:val="center"/>
        <w:rPr>
          <w:rFonts w:ascii="Times New Roman" w:eastAsia="Times New Roman" w:hAnsi="Times New Roman"/>
          <w:b/>
          <w:sz w:val="24"/>
          <w:szCs w:val="24"/>
        </w:rPr>
      </w:pPr>
    </w:p>
    <w:p w:rsidR="00672310" w:rsidRPr="004D7BB7" w:rsidRDefault="00672310" w:rsidP="00672310">
      <w:pPr>
        <w:spacing w:after="0" w:line="240" w:lineRule="auto"/>
        <w:jc w:val="center"/>
        <w:rPr>
          <w:rFonts w:ascii="Times New Roman" w:eastAsia="Times New Roman" w:hAnsi="Times New Roman"/>
          <w:b/>
          <w:sz w:val="24"/>
          <w:szCs w:val="24"/>
        </w:rPr>
      </w:pPr>
    </w:p>
    <w:p w:rsidR="00672310" w:rsidRPr="004D7BB7" w:rsidRDefault="00672310" w:rsidP="00672310">
      <w:pPr>
        <w:spacing w:after="0" w:line="240" w:lineRule="auto"/>
        <w:jc w:val="center"/>
        <w:rPr>
          <w:rFonts w:ascii="Times New Roman" w:eastAsia="Times New Roman" w:hAnsi="Times New Roman"/>
          <w:b/>
          <w:sz w:val="24"/>
          <w:szCs w:val="24"/>
        </w:rPr>
      </w:pPr>
      <w:r w:rsidRPr="004D7BB7">
        <w:rPr>
          <w:rFonts w:ascii="Times New Roman" w:eastAsia="Times New Roman" w:hAnsi="Times New Roman"/>
          <w:b/>
          <w:sz w:val="24"/>
          <w:szCs w:val="24"/>
        </w:rPr>
        <w:t>КРИТЕРИИ</w:t>
      </w:r>
    </w:p>
    <w:p w:rsidR="00672310" w:rsidRPr="004D7BB7" w:rsidRDefault="00672310" w:rsidP="00672310">
      <w:pPr>
        <w:spacing w:after="0" w:line="240" w:lineRule="auto"/>
        <w:jc w:val="center"/>
        <w:rPr>
          <w:rFonts w:ascii="Times New Roman" w:eastAsia="Times New Roman" w:hAnsi="Times New Roman"/>
          <w:sz w:val="24"/>
          <w:szCs w:val="24"/>
        </w:rPr>
      </w:pPr>
      <w:r w:rsidRPr="004D7BB7">
        <w:rPr>
          <w:rFonts w:ascii="Times New Roman" w:eastAsia="Times New Roman" w:hAnsi="Times New Roman"/>
          <w:sz w:val="24"/>
          <w:szCs w:val="24"/>
        </w:rPr>
        <w:t xml:space="preserve">конкурсного отбора заявок по направлениям, </w:t>
      </w:r>
      <w:r w:rsidRPr="004D7BB7">
        <w:rPr>
          <w:rFonts w:ascii="Times New Roman" w:eastAsia="Times New Roman" w:hAnsi="Times New Roman"/>
          <w:sz w:val="24"/>
          <w:szCs w:val="24"/>
        </w:rPr>
        <w:br/>
        <w:t xml:space="preserve">указанным в </w:t>
      </w:r>
      <w:r w:rsidRPr="00A1738B">
        <w:rPr>
          <w:rFonts w:ascii="Times New Roman" w:eastAsia="Times New Roman" w:hAnsi="Times New Roman"/>
          <w:sz w:val="24"/>
          <w:szCs w:val="24"/>
        </w:rPr>
        <w:t>пунктах 2.1 - 2.5</w:t>
      </w:r>
      <w:r w:rsidRPr="004D7BB7">
        <w:rPr>
          <w:rFonts w:ascii="Times New Roman" w:eastAsia="Times New Roman" w:hAnsi="Times New Roman"/>
          <w:sz w:val="24"/>
          <w:szCs w:val="24"/>
        </w:rPr>
        <w:t xml:space="preserve"> настоящего Порядка</w:t>
      </w:r>
    </w:p>
    <w:p w:rsidR="00672310" w:rsidRPr="004D7BB7" w:rsidRDefault="00672310" w:rsidP="00672310">
      <w:pPr>
        <w:spacing w:after="0" w:line="240" w:lineRule="auto"/>
        <w:rPr>
          <w:rFonts w:ascii="Times New Roman" w:eastAsia="Times New Roman" w:hAnsi="Times New Roman"/>
          <w:sz w:val="24"/>
          <w:szCs w:val="24"/>
        </w:rPr>
      </w:pPr>
      <w:r w:rsidRPr="004D7BB7">
        <w:rPr>
          <w:rFonts w:ascii="Times New Roman" w:eastAsia="Times New Roman" w:hAnsi="Times New Roman"/>
          <w:b/>
          <w:sz w:val="24"/>
          <w:szCs w:val="24"/>
        </w:rPr>
        <w:t xml:space="preserve"> </w:t>
      </w:r>
    </w:p>
    <w:tbl>
      <w:tblPr>
        <w:tblStyle w:val="af"/>
        <w:tblW w:w="9610" w:type="dxa"/>
        <w:tblLook w:val="04A0" w:firstRow="1" w:lastRow="0" w:firstColumn="1" w:lastColumn="0" w:noHBand="0" w:noVBand="1"/>
      </w:tblPr>
      <w:tblGrid>
        <w:gridCol w:w="558"/>
        <w:gridCol w:w="4795"/>
        <w:gridCol w:w="2667"/>
        <w:gridCol w:w="1590"/>
      </w:tblGrid>
      <w:tr w:rsidR="00672310" w:rsidRPr="004D7BB7" w:rsidTr="00BF11F9">
        <w:trPr>
          <w:trHeight w:val="481"/>
        </w:trPr>
        <w:tc>
          <w:tcPr>
            <w:tcW w:w="558" w:type="dxa"/>
            <w:vAlign w:val="center"/>
          </w:tcPr>
          <w:p w:rsidR="00672310" w:rsidRPr="00B108A8" w:rsidRDefault="00672310" w:rsidP="00D85B8A">
            <w:pPr>
              <w:spacing w:after="0" w:line="240" w:lineRule="auto"/>
              <w:jc w:val="center"/>
              <w:rPr>
                <w:rFonts w:ascii="Times New Roman" w:hAnsi="Times New Roman"/>
                <w:sz w:val="24"/>
                <w:szCs w:val="24"/>
              </w:rPr>
            </w:pPr>
            <w:r w:rsidRPr="00B108A8">
              <w:rPr>
                <w:rFonts w:ascii="Times New Roman" w:hAnsi="Times New Roman"/>
                <w:sz w:val="24"/>
                <w:szCs w:val="24"/>
              </w:rPr>
              <w:t>№</w:t>
            </w:r>
          </w:p>
          <w:p w:rsidR="00672310" w:rsidRPr="00B108A8" w:rsidRDefault="00672310" w:rsidP="00D85B8A">
            <w:pPr>
              <w:spacing w:after="0" w:line="240" w:lineRule="auto"/>
              <w:jc w:val="center"/>
              <w:rPr>
                <w:rFonts w:ascii="Times New Roman" w:hAnsi="Times New Roman"/>
                <w:sz w:val="24"/>
                <w:szCs w:val="24"/>
              </w:rPr>
            </w:pPr>
            <w:proofErr w:type="gramStart"/>
            <w:r w:rsidRPr="00B108A8">
              <w:rPr>
                <w:rFonts w:ascii="Times New Roman" w:hAnsi="Times New Roman"/>
                <w:sz w:val="24"/>
                <w:szCs w:val="24"/>
              </w:rPr>
              <w:t>п</w:t>
            </w:r>
            <w:proofErr w:type="gramEnd"/>
            <w:r w:rsidRPr="00B108A8">
              <w:rPr>
                <w:rFonts w:ascii="Times New Roman" w:hAnsi="Times New Roman"/>
                <w:sz w:val="24"/>
                <w:szCs w:val="24"/>
              </w:rPr>
              <w:t>/п</w:t>
            </w:r>
          </w:p>
        </w:tc>
        <w:tc>
          <w:tcPr>
            <w:tcW w:w="4795" w:type="dxa"/>
            <w:vAlign w:val="center"/>
          </w:tcPr>
          <w:p w:rsidR="00672310" w:rsidRPr="004D7BB7" w:rsidRDefault="00672310" w:rsidP="00672310">
            <w:pPr>
              <w:spacing w:after="0" w:line="240" w:lineRule="auto"/>
              <w:jc w:val="center"/>
              <w:rPr>
                <w:rFonts w:ascii="Times New Roman" w:hAnsi="Times New Roman"/>
                <w:sz w:val="24"/>
                <w:szCs w:val="24"/>
                <w:lang w:val="en-US"/>
              </w:rPr>
            </w:pPr>
            <w:proofErr w:type="spellStart"/>
            <w:r w:rsidRPr="00B108A8">
              <w:rPr>
                <w:rFonts w:ascii="Times New Roman" w:hAnsi="Times New Roman"/>
                <w:sz w:val="24"/>
                <w:szCs w:val="24"/>
              </w:rPr>
              <w:t>Показател</w:t>
            </w:r>
            <w:proofErr w:type="spellEnd"/>
            <w:r w:rsidRPr="004D7BB7">
              <w:rPr>
                <w:rFonts w:ascii="Times New Roman" w:hAnsi="Times New Roman"/>
                <w:sz w:val="24"/>
                <w:szCs w:val="24"/>
                <w:lang w:val="en-US"/>
              </w:rPr>
              <w:t>ь</w:t>
            </w:r>
          </w:p>
        </w:tc>
        <w:tc>
          <w:tcPr>
            <w:tcW w:w="2667" w:type="dxa"/>
            <w:vAlign w:val="center"/>
          </w:tcPr>
          <w:p w:rsidR="00672310" w:rsidRPr="004D7BB7" w:rsidRDefault="00672310" w:rsidP="00672310">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Диапазон</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значений</w:t>
            </w:r>
            <w:proofErr w:type="spellEnd"/>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Количество</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баллов</w:t>
            </w:r>
            <w:proofErr w:type="spellEnd"/>
          </w:p>
        </w:tc>
      </w:tr>
      <w:tr w:rsidR="00672310" w:rsidRPr="004D7BB7" w:rsidTr="00D85B8A">
        <w:trPr>
          <w:trHeight w:val="366"/>
        </w:trPr>
        <w:tc>
          <w:tcPr>
            <w:tcW w:w="558" w:type="dxa"/>
            <w:vMerge w:val="restart"/>
            <w:vAlign w:val="center"/>
          </w:tcPr>
          <w:p w:rsidR="00672310" w:rsidRPr="001A4B1B" w:rsidRDefault="00672310" w:rsidP="00D85B8A">
            <w:pPr>
              <w:spacing w:after="0" w:line="240" w:lineRule="auto"/>
              <w:jc w:val="center"/>
              <w:rPr>
                <w:rFonts w:ascii="Times New Roman" w:hAnsi="Times New Roman"/>
                <w:sz w:val="24"/>
                <w:szCs w:val="24"/>
              </w:rPr>
            </w:pPr>
            <w:r>
              <w:rPr>
                <w:rFonts w:ascii="Times New Roman" w:hAnsi="Times New Roman"/>
                <w:sz w:val="24"/>
                <w:szCs w:val="24"/>
                <w:lang w:val="en-US"/>
              </w:rPr>
              <w:t>1</w:t>
            </w:r>
            <w:r>
              <w:rPr>
                <w:rFonts w:ascii="Times New Roman" w:hAnsi="Times New Roman"/>
                <w:sz w:val="24"/>
                <w:szCs w:val="24"/>
              </w:rPr>
              <w:t>.</w:t>
            </w:r>
          </w:p>
        </w:tc>
        <w:tc>
          <w:tcPr>
            <w:tcW w:w="4795" w:type="dxa"/>
            <w:vMerge w:val="restart"/>
            <w:vAlign w:val="center"/>
          </w:tcPr>
          <w:p w:rsidR="00672310" w:rsidRPr="004D7BB7" w:rsidRDefault="00672310" w:rsidP="00D85B8A">
            <w:pPr>
              <w:spacing w:after="0" w:line="240" w:lineRule="auto"/>
              <w:rPr>
                <w:rFonts w:ascii="Times New Roman" w:hAnsi="Times New Roman"/>
                <w:sz w:val="24"/>
                <w:szCs w:val="24"/>
              </w:rPr>
            </w:pPr>
            <w:r w:rsidRPr="004D7BB7">
              <w:rPr>
                <w:rFonts w:ascii="Times New Roman" w:hAnsi="Times New Roman"/>
                <w:sz w:val="24"/>
                <w:szCs w:val="24"/>
              </w:rPr>
              <w:t>Среднесписочная численность работников (б</w:t>
            </w:r>
            <w:r>
              <w:rPr>
                <w:rFonts w:ascii="Times New Roman" w:hAnsi="Times New Roman"/>
                <w:sz w:val="24"/>
                <w:szCs w:val="24"/>
              </w:rPr>
              <w:t>ез внешних совместителей), чел.</w:t>
            </w:r>
          </w:p>
        </w:tc>
        <w:tc>
          <w:tcPr>
            <w:tcW w:w="2667" w:type="dxa"/>
            <w:vAlign w:val="center"/>
          </w:tcPr>
          <w:p w:rsidR="00672310" w:rsidRPr="001E0148" w:rsidRDefault="00672310" w:rsidP="00672310">
            <w:pPr>
              <w:spacing w:after="0" w:line="240" w:lineRule="auto"/>
              <w:jc w:val="center"/>
              <w:rPr>
                <w:rFonts w:ascii="Times New Roman" w:hAnsi="Times New Roman"/>
                <w:sz w:val="24"/>
                <w:szCs w:val="24"/>
              </w:rPr>
            </w:pPr>
            <w:r>
              <w:rPr>
                <w:rFonts w:ascii="Times New Roman" w:hAnsi="Times New Roman"/>
                <w:sz w:val="24"/>
                <w:szCs w:val="24"/>
                <w:lang w:val="en-US"/>
              </w:rPr>
              <w:t>1</w:t>
            </w:r>
          </w:p>
        </w:tc>
        <w:tc>
          <w:tcPr>
            <w:tcW w:w="1590" w:type="dxa"/>
            <w:vAlign w:val="center"/>
          </w:tcPr>
          <w:p w:rsidR="00672310" w:rsidRPr="00BF11F9" w:rsidRDefault="00BF11F9" w:rsidP="00672310">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4D7BB7" w:rsidTr="00D85B8A">
        <w:trPr>
          <w:trHeight w:val="431"/>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1E0148"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lang w:val="en-US"/>
              </w:rPr>
              <w:t>2</w:t>
            </w:r>
            <w:r>
              <w:rPr>
                <w:rFonts w:ascii="Times New Roman" w:hAnsi="Times New Roman"/>
                <w:sz w:val="24"/>
                <w:szCs w:val="24"/>
                <w:lang w:val="en-US"/>
              </w:rPr>
              <w:t xml:space="preserve"> – 5</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4D7BB7" w:rsidTr="00D85B8A">
        <w:trPr>
          <w:trHeight w:val="393"/>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1E0148"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lang w:val="en-US"/>
              </w:rPr>
              <w:t xml:space="preserve">6 </w:t>
            </w:r>
            <w:r>
              <w:rPr>
                <w:rFonts w:ascii="Times New Roman" w:hAnsi="Times New Roman"/>
                <w:sz w:val="24"/>
                <w:szCs w:val="24"/>
                <w:lang w:val="en-US"/>
              </w:rPr>
              <w:t>– 10</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4D7BB7" w:rsidTr="00D85B8A">
        <w:trPr>
          <w:trHeight w:val="426"/>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672310">
            <w:pPr>
              <w:spacing w:after="0" w:line="240" w:lineRule="auto"/>
              <w:jc w:val="center"/>
              <w:rPr>
                <w:rFonts w:ascii="Times New Roman" w:hAnsi="Times New Roman"/>
                <w:sz w:val="24"/>
                <w:szCs w:val="24"/>
              </w:rPr>
            </w:pPr>
            <w:r>
              <w:rPr>
                <w:rFonts w:ascii="Times New Roman" w:hAnsi="Times New Roman"/>
                <w:sz w:val="24"/>
                <w:szCs w:val="24"/>
              </w:rPr>
              <w:t>11 и более</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r w:rsidR="00672310" w:rsidRPr="004D7BB7" w:rsidTr="00D85B8A">
        <w:trPr>
          <w:trHeight w:val="547"/>
        </w:trPr>
        <w:tc>
          <w:tcPr>
            <w:tcW w:w="558" w:type="dxa"/>
            <w:vMerge w:val="restart"/>
            <w:vAlign w:val="center"/>
          </w:tcPr>
          <w:p w:rsidR="00672310" w:rsidRPr="001A4B1B" w:rsidRDefault="00672310" w:rsidP="00D85B8A">
            <w:pPr>
              <w:spacing w:after="0" w:line="240" w:lineRule="auto"/>
              <w:jc w:val="center"/>
              <w:rPr>
                <w:rFonts w:ascii="Times New Roman" w:hAnsi="Times New Roman"/>
                <w:sz w:val="24"/>
                <w:szCs w:val="24"/>
              </w:rPr>
            </w:pPr>
            <w:r>
              <w:rPr>
                <w:rFonts w:ascii="Times New Roman" w:hAnsi="Times New Roman"/>
                <w:sz w:val="24"/>
                <w:szCs w:val="24"/>
                <w:lang w:val="en-US"/>
              </w:rPr>
              <w:t>2</w:t>
            </w:r>
            <w:r>
              <w:rPr>
                <w:rFonts w:ascii="Times New Roman" w:hAnsi="Times New Roman"/>
                <w:sz w:val="24"/>
                <w:szCs w:val="24"/>
              </w:rPr>
              <w:t>.</w:t>
            </w:r>
          </w:p>
        </w:tc>
        <w:tc>
          <w:tcPr>
            <w:tcW w:w="4795" w:type="dxa"/>
            <w:vMerge w:val="restart"/>
            <w:vAlign w:val="center"/>
          </w:tcPr>
          <w:p w:rsidR="00672310" w:rsidRPr="00BB0BCF" w:rsidRDefault="00672310" w:rsidP="002F3CD6">
            <w:pPr>
              <w:spacing w:after="0" w:line="240" w:lineRule="auto"/>
              <w:rPr>
                <w:rFonts w:ascii="Times New Roman" w:hAnsi="Times New Roman"/>
                <w:sz w:val="24"/>
                <w:szCs w:val="24"/>
              </w:rPr>
            </w:pPr>
            <w:r w:rsidRPr="004D7BB7">
              <w:rPr>
                <w:rFonts w:ascii="Times New Roman" w:hAnsi="Times New Roman"/>
                <w:sz w:val="24"/>
                <w:szCs w:val="24"/>
              </w:rPr>
              <w:t>Среднемесячная заработная плата работников списочного состава (без внешних совместителей) не ниже МРОТ, установленного на федеральном уровне и действующего на дату подачи заявки на получе</w:t>
            </w:r>
            <w:r>
              <w:rPr>
                <w:rFonts w:ascii="Times New Roman" w:hAnsi="Times New Roman"/>
                <w:sz w:val="24"/>
                <w:szCs w:val="24"/>
              </w:rPr>
              <w:t>ние финансовой поддержки, руб.</w:t>
            </w:r>
          </w:p>
        </w:tc>
        <w:tc>
          <w:tcPr>
            <w:tcW w:w="2667" w:type="dxa"/>
            <w:vAlign w:val="center"/>
          </w:tcPr>
          <w:p w:rsidR="00672310" w:rsidRPr="004D7BB7" w:rsidRDefault="00672310" w:rsidP="00BF11F9">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не</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ниже</w:t>
            </w:r>
            <w:proofErr w:type="spellEnd"/>
            <w:r w:rsidRPr="004D7BB7">
              <w:rPr>
                <w:rFonts w:ascii="Times New Roman" w:hAnsi="Times New Roman"/>
                <w:sz w:val="24"/>
                <w:szCs w:val="24"/>
                <w:lang w:val="en-US"/>
              </w:rPr>
              <w:t xml:space="preserve"> МРОТ *</w:t>
            </w:r>
            <w:r w:rsidR="00BF11F9">
              <w:rPr>
                <w:rFonts w:ascii="Times New Roman" w:hAnsi="Times New Roman"/>
                <w:sz w:val="24"/>
                <w:szCs w:val="24"/>
              </w:rPr>
              <w:t xml:space="preserve"> </w:t>
            </w:r>
            <w:r w:rsidRPr="004D7BB7">
              <w:rPr>
                <w:rFonts w:ascii="Times New Roman" w:hAnsi="Times New Roman"/>
                <w:sz w:val="24"/>
                <w:szCs w:val="24"/>
                <w:lang w:val="en-US"/>
              </w:rPr>
              <w:t>2,2</w:t>
            </w:r>
          </w:p>
        </w:tc>
        <w:tc>
          <w:tcPr>
            <w:tcW w:w="1590" w:type="dxa"/>
            <w:vAlign w:val="center"/>
          </w:tcPr>
          <w:p w:rsidR="00672310" w:rsidRPr="00BF11F9" w:rsidRDefault="00BF11F9" w:rsidP="00672310">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4D7BB7" w:rsidTr="00D85B8A">
        <w:trPr>
          <w:trHeight w:val="541"/>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BF11F9">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не</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ниже</w:t>
            </w:r>
            <w:proofErr w:type="spellEnd"/>
            <w:r w:rsidRPr="004D7BB7">
              <w:rPr>
                <w:rFonts w:ascii="Times New Roman" w:hAnsi="Times New Roman"/>
                <w:sz w:val="24"/>
                <w:szCs w:val="24"/>
                <w:lang w:val="en-US"/>
              </w:rPr>
              <w:t xml:space="preserve"> МРОТ *</w:t>
            </w:r>
            <w:r w:rsidR="00BF11F9">
              <w:rPr>
                <w:rFonts w:ascii="Times New Roman" w:hAnsi="Times New Roman"/>
                <w:sz w:val="24"/>
                <w:szCs w:val="24"/>
              </w:rPr>
              <w:t xml:space="preserve"> </w:t>
            </w:r>
            <w:r w:rsidRPr="004D7BB7">
              <w:rPr>
                <w:rFonts w:ascii="Times New Roman" w:hAnsi="Times New Roman"/>
                <w:sz w:val="24"/>
                <w:szCs w:val="24"/>
                <w:lang w:val="en-US"/>
              </w:rPr>
              <w:t>2,5</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4D7BB7" w:rsidTr="00D85B8A">
        <w:trPr>
          <w:trHeight w:val="549"/>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BF11F9">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не</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ниже</w:t>
            </w:r>
            <w:proofErr w:type="spellEnd"/>
            <w:r w:rsidRPr="004D7BB7">
              <w:rPr>
                <w:rFonts w:ascii="Times New Roman" w:hAnsi="Times New Roman"/>
                <w:sz w:val="24"/>
                <w:szCs w:val="24"/>
                <w:lang w:val="en-US"/>
              </w:rPr>
              <w:t xml:space="preserve"> МРОТ *</w:t>
            </w:r>
            <w:r w:rsidR="00BF11F9">
              <w:rPr>
                <w:rFonts w:ascii="Times New Roman" w:hAnsi="Times New Roman"/>
                <w:sz w:val="24"/>
                <w:szCs w:val="24"/>
              </w:rPr>
              <w:t xml:space="preserve"> </w:t>
            </w:r>
            <w:r w:rsidRPr="004D7BB7">
              <w:rPr>
                <w:rFonts w:ascii="Times New Roman" w:hAnsi="Times New Roman"/>
                <w:sz w:val="24"/>
                <w:szCs w:val="24"/>
                <w:lang w:val="en-US"/>
              </w:rPr>
              <w:t>2,7</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4D7BB7" w:rsidTr="00D85B8A">
        <w:trPr>
          <w:trHeight w:val="557"/>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BF11F9">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не</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ниже</w:t>
            </w:r>
            <w:proofErr w:type="spellEnd"/>
            <w:r w:rsidRPr="004D7BB7">
              <w:rPr>
                <w:rFonts w:ascii="Times New Roman" w:hAnsi="Times New Roman"/>
                <w:sz w:val="24"/>
                <w:szCs w:val="24"/>
                <w:lang w:val="en-US"/>
              </w:rPr>
              <w:t xml:space="preserve"> МРОТ *</w:t>
            </w:r>
            <w:r w:rsidR="00BF11F9">
              <w:rPr>
                <w:rFonts w:ascii="Times New Roman" w:hAnsi="Times New Roman"/>
                <w:sz w:val="24"/>
                <w:szCs w:val="24"/>
              </w:rPr>
              <w:t xml:space="preserve"> </w:t>
            </w:r>
            <w:r w:rsidRPr="004D7BB7">
              <w:rPr>
                <w:rFonts w:ascii="Times New Roman" w:hAnsi="Times New Roman"/>
                <w:sz w:val="24"/>
                <w:szCs w:val="24"/>
                <w:lang w:val="en-US"/>
              </w:rPr>
              <w:t>3,1</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r w:rsidR="00672310" w:rsidRPr="004D7BB7" w:rsidTr="00D85B8A">
        <w:trPr>
          <w:trHeight w:val="459"/>
        </w:trPr>
        <w:tc>
          <w:tcPr>
            <w:tcW w:w="0" w:type="auto"/>
            <w:vMerge w:val="restart"/>
            <w:vAlign w:val="center"/>
          </w:tcPr>
          <w:p w:rsidR="00672310" w:rsidRPr="004D7BB7" w:rsidRDefault="00672310" w:rsidP="00D85B8A">
            <w:pPr>
              <w:spacing w:after="0" w:line="240" w:lineRule="auto"/>
              <w:jc w:val="center"/>
              <w:rPr>
                <w:rFonts w:ascii="Times New Roman" w:hAnsi="Times New Roman"/>
                <w:sz w:val="24"/>
                <w:szCs w:val="24"/>
              </w:rPr>
            </w:pPr>
            <w:r>
              <w:rPr>
                <w:rFonts w:ascii="Times New Roman" w:hAnsi="Times New Roman"/>
                <w:sz w:val="24"/>
                <w:szCs w:val="24"/>
              </w:rPr>
              <w:t>3.</w:t>
            </w:r>
          </w:p>
        </w:tc>
        <w:tc>
          <w:tcPr>
            <w:tcW w:w="4795" w:type="dxa"/>
            <w:vMerge w:val="restart"/>
            <w:vAlign w:val="center"/>
          </w:tcPr>
          <w:p w:rsidR="00672310" w:rsidRPr="004D7BB7" w:rsidRDefault="00672310" w:rsidP="00D85B8A">
            <w:pPr>
              <w:spacing w:after="0" w:line="240" w:lineRule="auto"/>
              <w:rPr>
                <w:rFonts w:ascii="Times New Roman" w:hAnsi="Times New Roman"/>
                <w:sz w:val="24"/>
                <w:szCs w:val="24"/>
              </w:rPr>
            </w:pPr>
            <w:r w:rsidRPr="004D7BB7">
              <w:rPr>
                <w:rFonts w:ascii="Times New Roman" w:hAnsi="Times New Roman"/>
                <w:sz w:val="24"/>
                <w:szCs w:val="24"/>
              </w:rPr>
              <w:t>Отношение к приоритетной группе в соответствии с подпунктом 2.5.2 настоящего Порядка</w:t>
            </w:r>
          </w:p>
        </w:tc>
        <w:tc>
          <w:tcPr>
            <w:tcW w:w="2667"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rPr>
              <w:t>н</w:t>
            </w:r>
            <w:proofErr w:type="spellStart"/>
            <w:r w:rsidRPr="004D7BB7">
              <w:rPr>
                <w:rFonts w:ascii="Times New Roman" w:hAnsi="Times New Roman"/>
                <w:sz w:val="24"/>
                <w:szCs w:val="24"/>
                <w:lang w:val="en-US"/>
              </w:rPr>
              <w:t>ет</w:t>
            </w:r>
            <w:proofErr w:type="spellEnd"/>
          </w:p>
        </w:tc>
        <w:tc>
          <w:tcPr>
            <w:tcW w:w="1590" w:type="dxa"/>
            <w:vAlign w:val="center"/>
          </w:tcPr>
          <w:p w:rsidR="00672310" w:rsidRPr="00BF11F9" w:rsidRDefault="00BF11F9" w:rsidP="00672310">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4D7BB7" w:rsidTr="00D85B8A">
        <w:trPr>
          <w:trHeight w:val="271"/>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rPr>
              <w:t>д</w:t>
            </w:r>
            <w:r w:rsidRPr="004D7BB7">
              <w:rPr>
                <w:rFonts w:ascii="Times New Roman" w:hAnsi="Times New Roman"/>
                <w:sz w:val="24"/>
                <w:szCs w:val="24"/>
                <w:lang w:val="en-US"/>
              </w:rPr>
              <w:t>а</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4D7BB7" w:rsidTr="00D85B8A">
        <w:trPr>
          <w:trHeight w:val="276"/>
        </w:trPr>
        <w:tc>
          <w:tcPr>
            <w:tcW w:w="558" w:type="dxa"/>
            <w:vMerge w:val="restart"/>
            <w:vAlign w:val="center"/>
          </w:tcPr>
          <w:p w:rsidR="00672310" w:rsidRPr="004D7BB7" w:rsidRDefault="00672310" w:rsidP="00D85B8A">
            <w:pPr>
              <w:spacing w:after="0" w:line="240" w:lineRule="auto"/>
              <w:jc w:val="center"/>
              <w:rPr>
                <w:rFonts w:ascii="Times New Roman" w:hAnsi="Times New Roman"/>
                <w:sz w:val="24"/>
                <w:szCs w:val="24"/>
              </w:rPr>
            </w:pPr>
            <w:r>
              <w:rPr>
                <w:rFonts w:ascii="Times New Roman" w:hAnsi="Times New Roman"/>
                <w:sz w:val="24"/>
                <w:szCs w:val="24"/>
              </w:rPr>
              <w:t>4.</w:t>
            </w:r>
          </w:p>
        </w:tc>
        <w:tc>
          <w:tcPr>
            <w:tcW w:w="4795" w:type="dxa"/>
            <w:vMerge w:val="restart"/>
            <w:vAlign w:val="center"/>
          </w:tcPr>
          <w:p w:rsidR="00672310" w:rsidRPr="004D7BB7" w:rsidRDefault="00D85B8A" w:rsidP="00D85B8A">
            <w:pPr>
              <w:spacing w:after="0" w:line="240" w:lineRule="auto"/>
              <w:rPr>
                <w:rFonts w:ascii="Times New Roman" w:hAnsi="Times New Roman"/>
                <w:sz w:val="24"/>
                <w:szCs w:val="24"/>
              </w:rPr>
            </w:pPr>
            <w:r>
              <w:rPr>
                <w:rFonts w:ascii="Times New Roman" w:hAnsi="Times New Roman"/>
                <w:sz w:val="24"/>
                <w:szCs w:val="24"/>
              </w:rPr>
              <w:t>Сфера деятельности</w:t>
            </w:r>
          </w:p>
        </w:tc>
        <w:tc>
          <w:tcPr>
            <w:tcW w:w="2667"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производство</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15</w:t>
            </w:r>
          </w:p>
        </w:tc>
      </w:tr>
      <w:tr w:rsidR="00672310" w:rsidRPr="004D7BB7" w:rsidTr="00BF11F9">
        <w:trPr>
          <w:trHeight w:val="265"/>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672310">
            <w:pPr>
              <w:spacing w:after="0" w:line="240" w:lineRule="auto"/>
              <w:jc w:val="center"/>
              <w:rPr>
                <w:rFonts w:ascii="Times New Roman" w:hAnsi="Times New Roman"/>
                <w:sz w:val="24"/>
                <w:szCs w:val="24"/>
                <w:lang w:val="en-US"/>
              </w:rPr>
            </w:pPr>
          </w:p>
        </w:tc>
        <w:tc>
          <w:tcPr>
            <w:tcW w:w="2667"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услуги</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10</w:t>
            </w:r>
          </w:p>
        </w:tc>
      </w:tr>
      <w:tr w:rsidR="00672310" w:rsidRPr="004D7BB7" w:rsidTr="00BF11F9">
        <w:trPr>
          <w:trHeight w:val="270"/>
        </w:trPr>
        <w:tc>
          <w:tcPr>
            <w:tcW w:w="0" w:type="auto"/>
            <w:vMerge/>
            <w:vAlign w:val="center"/>
          </w:tcPr>
          <w:p w:rsidR="00672310" w:rsidRPr="000828EB" w:rsidRDefault="00672310" w:rsidP="00D85B8A">
            <w:pPr>
              <w:spacing w:after="0" w:line="240" w:lineRule="auto"/>
              <w:jc w:val="center"/>
              <w:rPr>
                <w:rFonts w:ascii="Times New Roman" w:hAnsi="Times New Roman"/>
                <w:sz w:val="24"/>
                <w:szCs w:val="24"/>
              </w:rPr>
            </w:pPr>
          </w:p>
        </w:tc>
        <w:tc>
          <w:tcPr>
            <w:tcW w:w="4795" w:type="dxa"/>
            <w:vMerge/>
            <w:vAlign w:val="center"/>
          </w:tcPr>
          <w:p w:rsidR="00672310" w:rsidRPr="004D7BB7" w:rsidRDefault="00672310" w:rsidP="00672310">
            <w:pPr>
              <w:spacing w:after="0" w:line="240" w:lineRule="auto"/>
              <w:jc w:val="center"/>
              <w:rPr>
                <w:rFonts w:ascii="Times New Roman" w:hAnsi="Times New Roman"/>
                <w:sz w:val="24"/>
                <w:szCs w:val="24"/>
              </w:rPr>
            </w:pPr>
          </w:p>
        </w:tc>
        <w:tc>
          <w:tcPr>
            <w:tcW w:w="2667"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прочее</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5</w:t>
            </w:r>
          </w:p>
        </w:tc>
      </w:tr>
    </w:tbl>
    <w:p w:rsidR="00B376E7" w:rsidRPr="004D7BB7" w:rsidRDefault="00B376E7" w:rsidP="00297140">
      <w:pPr>
        <w:spacing w:after="0" w:line="240" w:lineRule="auto"/>
        <w:rPr>
          <w:rFonts w:ascii="Times New Roman" w:eastAsia="Times New Roman" w:hAnsi="Times New Roman"/>
          <w:sz w:val="24"/>
          <w:szCs w:val="24"/>
        </w:rPr>
      </w:pPr>
    </w:p>
    <w:p w:rsidR="008D5D62" w:rsidRDefault="008D5D62"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B108A8" w:rsidRDefault="00B108A8"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672310">
      <w:pPr>
        <w:widowControl w:val="0"/>
        <w:spacing w:after="0" w:line="240" w:lineRule="auto"/>
        <w:ind w:left="5529"/>
        <w:jc w:val="both"/>
        <w:rPr>
          <w:rFonts w:ascii="Times New Roman" w:eastAsia="Times New Roman" w:hAnsi="Times New Roman"/>
          <w:color w:val="000000"/>
          <w:sz w:val="24"/>
          <w:szCs w:val="24"/>
          <w:lang w:eastAsia="ru-RU"/>
        </w:rPr>
      </w:pPr>
    </w:p>
    <w:p w:rsidR="00672310" w:rsidRPr="004D7BB7" w:rsidRDefault="00BF11F9" w:rsidP="00672310">
      <w:pPr>
        <w:widowControl w:val="0"/>
        <w:spacing w:after="0" w:line="240" w:lineRule="auto"/>
        <w:ind w:left="552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 xml:space="preserve">Приложение </w:t>
      </w:r>
      <w:r w:rsidR="00C8292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6</w:t>
      </w:r>
    </w:p>
    <w:p w:rsidR="00672310" w:rsidRPr="004D7BB7" w:rsidRDefault="00672310" w:rsidP="00672310">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 утвержденному постановлением администрации Печенгского муниципального округа</w:t>
      </w:r>
    </w:p>
    <w:p w:rsidR="00672310" w:rsidRDefault="0045546B" w:rsidP="0045546B">
      <w:pPr>
        <w:spacing w:after="0" w:line="240" w:lineRule="auto"/>
        <w:ind w:left="5529"/>
        <w:rPr>
          <w:rFonts w:ascii="Times New Roman" w:eastAsia="Times New Roman" w:hAnsi="Times New Roman"/>
          <w:color w:val="000000"/>
          <w:sz w:val="24"/>
          <w:szCs w:val="24"/>
          <w:lang w:eastAsia="ru-RU"/>
        </w:rPr>
      </w:pPr>
      <w:r w:rsidRPr="0045546B">
        <w:rPr>
          <w:rFonts w:ascii="Times New Roman" w:eastAsia="Times New Roman" w:hAnsi="Times New Roman"/>
          <w:color w:val="000000"/>
          <w:sz w:val="24"/>
          <w:szCs w:val="24"/>
          <w:lang w:eastAsia="ru-RU"/>
        </w:rPr>
        <w:t>от ______________ № ____</w:t>
      </w:r>
    </w:p>
    <w:p w:rsidR="0045546B" w:rsidRPr="004D7BB7" w:rsidRDefault="0045546B" w:rsidP="0045546B">
      <w:pPr>
        <w:spacing w:after="0" w:line="240" w:lineRule="auto"/>
        <w:ind w:left="5529"/>
        <w:rPr>
          <w:rFonts w:ascii="Times New Roman" w:eastAsia="Times New Roman" w:hAnsi="Times New Roman"/>
          <w:b/>
          <w:sz w:val="24"/>
          <w:szCs w:val="24"/>
        </w:rPr>
      </w:pPr>
    </w:p>
    <w:p w:rsidR="00672310" w:rsidRPr="004D7BB7" w:rsidRDefault="00672310" w:rsidP="00672310">
      <w:pPr>
        <w:spacing w:after="0" w:line="240" w:lineRule="auto"/>
        <w:jc w:val="center"/>
        <w:rPr>
          <w:rFonts w:ascii="Times New Roman" w:eastAsia="Times New Roman" w:hAnsi="Times New Roman"/>
          <w:b/>
          <w:sz w:val="24"/>
          <w:szCs w:val="24"/>
        </w:rPr>
      </w:pPr>
    </w:p>
    <w:p w:rsidR="00672310" w:rsidRPr="00263C6D" w:rsidRDefault="00672310" w:rsidP="00672310">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w:t>
      </w:r>
      <w:r w:rsidRPr="00263C6D">
        <w:rPr>
          <w:rFonts w:ascii="Times New Roman" w:eastAsia="Times New Roman" w:hAnsi="Times New Roman"/>
          <w:b/>
          <w:bCs/>
          <w:sz w:val="24"/>
          <w:szCs w:val="24"/>
          <w:lang w:eastAsia="ru-RU"/>
        </w:rPr>
        <w:t>РИТЕРИИ</w:t>
      </w:r>
    </w:p>
    <w:p w:rsidR="00672310" w:rsidRDefault="00672310" w:rsidP="00672310">
      <w:pPr>
        <w:widowControl w:val="0"/>
        <w:autoSpaceDE w:val="0"/>
        <w:autoSpaceDN w:val="0"/>
        <w:adjustRightInd w:val="0"/>
        <w:spacing w:after="0" w:line="240" w:lineRule="auto"/>
        <w:jc w:val="center"/>
        <w:rPr>
          <w:rFonts w:ascii="Times New Roman" w:eastAsia="Times New Roman" w:hAnsi="Times New Roman"/>
          <w:sz w:val="24"/>
          <w:szCs w:val="24"/>
        </w:rPr>
      </w:pPr>
      <w:r w:rsidRPr="004D7BB7">
        <w:rPr>
          <w:rFonts w:ascii="Times New Roman" w:eastAsia="Times New Roman" w:hAnsi="Times New Roman"/>
          <w:sz w:val="24"/>
          <w:szCs w:val="24"/>
        </w:rPr>
        <w:t xml:space="preserve">конкурсного отбора заявок по направлениям, </w:t>
      </w:r>
      <w:r w:rsidRPr="004D7BB7">
        <w:rPr>
          <w:rFonts w:ascii="Times New Roman" w:eastAsia="Times New Roman" w:hAnsi="Times New Roman"/>
          <w:sz w:val="24"/>
          <w:szCs w:val="24"/>
        </w:rPr>
        <w:br/>
        <w:t>указанн</w:t>
      </w:r>
      <w:r>
        <w:rPr>
          <w:rFonts w:ascii="Times New Roman" w:eastAsia="Times New Roman" w:hAnsi="Times New Roman"/>
          <w:sz w:val="24"/>
          <w:szCs w:val="24"/>
        </w:rPr>
        <w:t xml:space="preserve">ым в </w:t>
      </w:r>
      <w:r w:rsidRPr="00A1738B">
        <w:rPr>
          <w:rFonts w:ascii="Times New Roman" w:eastAsia="Times New Roman" w:hAnsi="Times New Roman"/>
          <w:sz w:val="24"/>
          <w:szCs w:val="24"/>
        </w:rPr>
        <w:t>пункте 2.6</w:t>
      </w:r>
      <w:r w:rsidRPr="004D7BB7">
        <w:rPr>
          <w:rFonts w:ascii="Times New Roman" w:eastAsia="Times New Roman" w:hAnsi="Times New Roman"/>
          <w:sz w:val="24"/>
          <w:szCs w:val="24"/>
        </w:rPr>
        <w:t xml:space="preserve"> настоящего Порядка</w:t>
      </w:r>
    </w:p>
    <w:p w:rsidR="00672310" w:rsidRPr="00263C6D" w:rsidRDefault="00672310" w:rsidP="00672310">
      <w:pPr>
        <w:widowControl w:val="0"/>
        <w:autoSpaceDE w:val="0"/>
        <w:autoSpaceDN w:val="0"/>
        <w:adjustRightInd w:val="0"/>
        <w:spacing w:after="0" w:line="240" w:lineRule="auto"/>
        <w:ind w:firstLine="567"/>
        <w:jc w:val="center"/>
        <w:rPr>
          <w:rFonts w:ascii="Times New Roman" w:eastAsia="Times New Roman" w:hAnsi="Times New Roman"/>
          <w:b/>
          <w:bCs/>
          <w:sz w:val="24"/>
          <w:szCs w:val="24"/>
          <w:lang w:eastAsia="ru-RU"/>
        </w:rPr>
      </w:pPr>
    </w:p>
    <w:tbl>
      <w:tblPr>
        <w:tblW w:w="9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3969"/>
        <w:gridCol w:w="3260"/>
        <w:gridCol w:w="1559"/>
      </w:tblGrid>
      <w:tr w:rsidR="00672310" w:rsidRPr="00263C6D" w:rsidTr="002577E1">
        <w:tc>
          <w:tcPr>
            <w:tcW w:w="488" w:type="dxa"/>
            <w:vAlign w:val="center"/>
          </w:tcPr>
          <w:p w:rsidR="00672310" w:rsidRPr="00263C6D" w:rsidRDefault="00672310" w:rsidP="002577E1">
            <w:pPr>
              <w:widowControl w:val="0"/>
              <w:autoSpaceDE w:val="0"/>
              <w:autoSpaceDN w:val="0"/>
              <w:adjustRightInd w:val="0"/>
              <w:spacing w:after="0" w:line="240" w:lineRule="auto"/>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п</w:t>
            </w:r>
            <w:proofErr w:type="gramEnd"/>
            <w:r w:rsidRPr="00263C6D">
              <w:rPr>
                <w:rFonts w:ascii="Times New Roman" w:eastAsia="Times New Roman" w:hAnsi="Times New Roman"/>
                <w:sz w:val="24"/>
                <w:szCs w:val="24"/>
                <w:lang w:eastAsia="ru-RU"/>
              </w:rPr>
              <w:t>/п</w:t>
            </w:r>
          </w:p>
        </w:tc>
        <w:tc>
          <w:tcPr>
            <w:tcW w:w="3969" w:type="dxa"/>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Показатель</w:t>
            </w:r>
          </w:p>
        </w:tc>
        <w:tc>
          <w:tcPr>
            <w:tcW w:w="3260" w:type="dxa"/>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Диапазон значений</w:t>
            </w:r>
          </w:p>
        </w:tc>
        <w:tc>
          <w:tcPr>
            <w:tcW w:w="1559" w:type="dxa"/>
            <w:vAlign w:val="center"/>
          </w:tcPr>
          <w:p w:rsidR="00672310" w:rsidRPr="00263C6D" w:rsidRDefault="00672310" w:rsidP="002577E1">
            <w:pPr>
              <w:widowControl w:val="0"/>
              <w:autoSpaceDE w:val="0"/>
              <w:autoSpaceDN w:val="0"/>
              <w:adjustRightInd w:val="0"/>
              <w:spacing w:after="0" w:line="240" w:lineRule="auto"/>
              <w:ind w:hanging="62"/>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Количество баллов</w:t>
            </w:r>
          </w:p>
        </w:tc>
      </w:tr>
      <w:tr w:rsidR="00672310" w:rsidRPr="00263C6D" w:rsidTr="002577E1">
        <w:tc>
          <w:tcPr>
            <w:tcW w:w="9276" w:type="dxa"/>
            <w:gridSpan w:val="4"/>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sz w:val="24"/>
                <w:szCs w:val="24"/>
                <w:lang w:eastAsia="ru-RU"/>
              </w:rPr>
              <w:t>абзац «а» подпункта 2.6</w:t>
            </w:r>
            <w:r w:rsidRPr="00263C6D">
              <w:rPr>
                <w:rFonts w:ascii="Times New Roman" w:eastAsia="Times New Roman" w:hAnsi="Times New Roman"/>
                <w:b/>
                <w:sz w:val="24"/>
                <w:szCs w:val="24"/>
                <w:lang w:eastAsia="ru-RU"/>
              </w:rPr>
              <w:t>.1</w:t>
            </w:r>
          </w:p>
        </w:tc>
      </w:tr>
      <w:tr w:rsidR="00672310" w:rsidRPr="00263C6D" w:rsidTr="002577E1">
        <w:tc>
          <w:tcPr>
            <w:tcW w:w="488" w:type="dxa"/>
            <w:vMerge w:val="restart"/>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3969" w:type="dxa"/>
            <w:vMerge w:val="restart"/>
            <w:vAlign w:val="center"/>
          </w:tcPr>
          <w:p w:rsidR="00672310" w:rsidRPr="00263C6D" w:rsidRDefault="00672310" w:rsidP="002577E1">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 xml:space="preserve">Количество трудоустроенных граждан, указанных </w:t>
            </w:r>
            <w:r>
              <w:rPr>
                <w:rFonts w:ascii="Times New Roman" w:eastAsia="Times New Roman" w:hAnsi="Times New Roman"/>
                <w:sz w:val="24"/>
                <w:szCs w:val="24"/>
                <w:lang w:eastAsia="ru-RU"/>
              </w:rPr>
              <w:t>в абзаце «а» подпункта 2.6</w:t>
            </w:r>
            <w:r w:rsidRPr="00263C6D">
              <w:rPr>
                <w:rFonts w:ascii="Times New Roman" w:eastAsia="Times New Roman" w:hAnsi="Times New Roman"/>
                <w:sz w:val="24"/>
                <w:szCs w:val="24"/>
                <w:lang w:eastAsia="ru-RU"/>
              </w:rPr>
              <w:t>.1 настоящего Порядка, за предыдущий календарный год</w:t>
            </w:r>
            <w:r w:rsidR="002F3CD6">
              <w:rPr>
                <w:rFonts w:ascii="Times New Roman" w:eastAsia="Times New Roman" w:hAnsi="Times New Roman"/>
                <w:sz w:val="24"/>
                <w:szCs w:val="24"/>
                <w:lang w:eastAsia="ru-RU"/>
              </w:rPr>
              <w:t>, чел.</w:t>
            </w:r>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w:t>
            </w:r>
          </w:p>
        </w:tc>
        <w:tc>
          <w:tcPr>
            <w:tcW w:w="1559" w:type="dxa"/>
          </w:tcPr>
          <w:p w:rsidR="00672310" w:rsidRPr="00263C6D" w:rsidRDefault="00672310" w:rsidP="002577E1">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r>
      <w:tr w:rsidR="00672310" w:rsidRPr="00263C6D" w:rsidTr="002577E1">
        <w:tc>
          <w:tcPr>
            <w:tcW w:w="488" w:type="dxa"/>
            <w:vMerge/>
            <w:vAlign w:val="center"/>
          </w:tcPr>
          <w:p w:rsidR="00672310" w:rsidRPr="00263C6D" w:rsidRDefault="00672310" w:rsidP="002577E1">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2-5</w:t>
            </w:r>
          </w:p>
        </w:tc>
        <w:tc>
          <w:tcPr>
            <w:tcW w:w="1559" w:type="dxa"/>
          </w:tcPr>
          <w:p w:rsidR="00672310" w:rsidRPr="00263C6D" w:rsidRDefault="00672310" w:rsidP="002577E1">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r>
      <w:tr w:rsidR="00672310" w:rsidRPr="00263C6D" w:rsidTr="002577E1">
        <w:trPr>
          <w:trHeight w:val="287"/>
        </w:trPr>
        <w:tc>
          <w:tcPr>
            <w:tcW w:w="488" w:type="dxa"/>
            <w:vMerge/>
            <w:vAlign w:val="center"/>
          </w:tcPr>
          <w:p w:rsidR="00672310" w:rsidRPr="00263C6D" w:rsidRDefault="00672310" w:rsidP="002577E1">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6-10</w:t>
            </w:r>
          </w:p>
        </w:tc>
        <w:tc>
          <w:tcPr>
            <w:tcW w:w="1559" w:type="dxa"/>
          </w:tcPr>
          <w:p w:rsidR="00672310" w:rsidRPr="00263C6D" w:rsidRDefault="00672310" w:rsidP="002577E1">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p>
        </w:tc>
      </w:tr>
      <w:tr w:rsidR="00672310" w:rsidRPr="00263C6D" w:rsidTr="002577E1">
        <w:tc>
          <w:tcPr>
            <w:tcW w:w="488" w:type="dxa"/>
            <w:vMerge/>
            <w:vAlign w:val="center"/>
          </w:tcPr>
          <w:p w:rsidR="00672310" w:rsidRPr="00263C6D" w:rsidRDefault="00672310" w:rsidP="002577E1">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11 и более</w:t>
            </w:r>
          </w:p>
        </w:tc>
        <w:tc>
          <w:tcPr>
            <w:tcW w:w="1559" w:type="dxa"/>
          </w:tcPr>
          <w:p w:rsidR="00672310" w:rsidRPr="00263C6D" w:rsidRDefault="00672310" w:rsidP="002577E1">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w:t>
            </w:r>
          </w:p>
        </w:tc>
      </w:tr>
      <w:tr w:rsidR="00672310" w:rsidRPr="00263C6D" w:rsidTr="002577E1">
        <w:tc>
          <w:tcPr>
            <w:tcW w:w="488" w:type="dxa"/>
            <w:vMerge w:val="restart"/>
            <w:vAlign w:val="center"/>
          </w:tcPr>
          <w:p w:rsidR="00672310" w:rsidRPr="00263C6D" w:rsidRDefault="00672310" w:rsidP="002577E1">
            <w:pPr>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3969" w:type="dxa"/>
            <w:vMerge w:val="restart"/>
          </w:tcPr>
          <w:p w:rsidR="00672310" w:rsidRPr="00263C6D" w:rsidRDefault="00672310" w:rsidP="002577E1">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 xml:space="preserve">Среднемесячная заработная плата не ниже минимального </w:t>
            </w:r>
            <w:proofErr w:type="gramStart"/>
            <w:r w:rsidRPr="00263C6D">
              <w:rPr>
                <w:rFonts w:ascii="Times New Roman" w:eastAsia="Times New Roman" w:hAnsi="Times New Roman"/>
                <w:sz w:val="24"/>
                <w:szCs w:val="24"/>
                <w:lang w:eastAsia="ru-RU"/>
              </w:rPr>
              <w:t>размера оплаты труда</w:t>
            </w:r>
            <w:proofErr w:type="gramEnd"/>
            <w:r w:rsidRPr="00263C6D">
              <w:rPr>
                <w:rFonts w:ascii="Times New Roman" w:eastAsia="Times New Roman" w:hAnsi="Times New Roman"/>
                <w:sz w:val="24"/>
                <w:szCs w:val="24"/>
                <w:lang w:eastAsia="ru-RU"/>
              </w:rPr>
              <w:t xml:space="preserve"> (далее - МРОТ), установленного на федеральном уровне и действующего на дату подачи заяв</w:t>
            </w:r>
            <w:r w:rsidR="002F3CD6">
              <w:rPr>
                <w:rFonts w:ascii="Times New Roman" w:eastAsia="Times New Roman" w:hAnsi="Times New Roman"/>
                <w:sz w:val="24"/>
                <w:szCs w:val="24"/>
                <w:lang w:eastAsia="ru-RU"/>
              </w:rPr>
              <w:t>ки на получение субсидии, руб.</w:t>
            </w:r>
          </w:p>
        </w:tc>
        <w:tc>
          <w:tcPr>
            <w:tcW w:w="3260" w:type="dxa"/>
          </w:tcPr>
          <w:p w:rsidR="00672310" w:rsidRPr="004D7BB7" w:rsidRDefault="00672310" w:rsidP="002577E1">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2,2</w:t>
            </w:r>
          </w:p>
        </w:tc>
        <w:tc>
          <w:tcPr>
            <w:tcW w:w="1559" w:type="dxa"/>
          </w:tcPr>
          <w:p w:rsidR="00672310" w:rsidRPr="00BF11F9" w:rsidRDefault="00BF11F9" w:rsidP="002577E1">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263C6D" w:rsidTr="002577E1">
        <w:tc>
          <w:tcPr>
            <w:tcW w:w="488" w:type="dxa"/>
            <w:vMerge/>
            <w:vAlign w:val="center"/>
          </w:tcPr>
          <w:p w:rsidR="00672310" w:rsidRDefault="00672310" w:rsidP="002577E1">
            <w:pPr>
              <w:spacing w:after="0" w:line="240" w:lineRule="auto"/>
              <w:jc w:val="center"/>
              <w:rPr>
                <w:rFonts w:ascii="Times New Roman" w:eastAsia="Times New Roman" w:hAnsi="Times New Roman"/>
                <w:sz w:val="24"/>
                <w:szCs w:val="24"/>
                <w:lang w:eastAsia="ar-SA"/>
              </w:rPr>
            </w:pPr>
          </w:p>
        </w:tc>
        <w:tc>
          <w:tcPr>
            <w:tcW w:w="3969" w:type="dxa"/>
            <w:vMerge/>
          </w:tcPr>
          <w:p w:rsidR="00672310" w:rsidRPr="00263C6D" w:rsidRDefault="00672310" w:rsidP="002577E1">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60" w:type="dxa"/>
          </w:tcPr>
          <w:p w:rsidR="00672310" w:rsidRPr="004D7BB7" w:rsidRDefault="00672310" w:rsidP="002577E1">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2,5</w:t>
            </w:r>
          </w:p>
        </w:tc>
        <w:tc>
          <w:tcPr>
            <w:tcW w:w="1559" w:type="dxa"/>
          </w:tcPr>
          <w:p w:rsidR="00672310" w:rsidRPr="004D7BB7" w:rsidRDefault="00672310" w:rsidP="002577E1">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263C6D" w:rsidTr="002577E1">
        <w:tc>
          <w:tcPr>
            <w:tcW w:w="488" w:type="dxa"/>
            <w:vMerge/>
            <w:vAlign w:val="center"/>
          </w:tcPr>
          <w:p w:rsidR="00672310" w:rsidRPr="00263C6D" w:rsidRDefault="00672310" w:rsidP="002577E1">
            <w:pPr>
              <w:spacing w:after="0" w:line="240" w:lineRule="auto"/>
              <w:ind w:firstLine="567"/>
              <w:jc w:val="center"/>
              <w:rPr>
                <w:rFonts w:ascii="Times New Roman" w:eastAsia="Times New Roman" w:hAnsi="Times New Roman"/>
                <w:sz w:val="24"/>
                <w:szCs w:val="24"/>
                <w:lang w:eastAsia="ar-SA"/>
              </w:rPr>
            </w:pPr>
          </w:p>
        </w:tc>
        <w:tc>
          <w:tcPr>
            <w:tcW w:w="3969" w:type="dxa"/>
            <w:vMerge/>
          </w:tcPr>
          <w:p w:rsidR="00672310" w:rsidRPr="00263C6D" w:rsidRDefault="00672310" w:rsidP="002577E1">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260" w:type="dxa"/>
          </w:tcPr>
          <w:p w:rsidR="00672310" w:rsidRPr="004D7BB7" w:rsidRDefault="00672310" w:rsidP="002577E1">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2,7</w:t>
            </w:r>
          </w:p>
        </w:tc>
        <w:tc>
          <w:tcPr>
            <w:tcW w:w="1559" w:type="dxa"/>
          </w:tcPr>
          <w:p w:rsidR="00672310" w:rsidRPr="004D7BB7" w:rsidRDefault="00672310" w:rsidP="002577E1">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263C6D" w:rsidTr="002577E1">
        <w:tc>
          <w:tcPr>
            <w:tcW w:w="488" w:type="dxa"/>
            <w:vMerge/>
            <w:vAlign w:val="center"/>
          </w:tcPr>
          <w:p w:rsidR="00672310" w:rsidRPr="00263C6D" w:rsidRDefault="00672310" w:rsidP="002577E1">
            <w:pPr>
              <w:spacing w:after="0" w:line="240" w:lineRule="auto"/>
              <w:ind w:firstLine="567"/>
              <w:jc w:val="center"/>
              <w:rPr>
                <w:rFonts w:ascii="Times New Roman" w:eastAsia="Times New Roman" w:hAnsi="Times New Roman"/>
                <w:sz w:val="24"/>
                <w:szCs w:val="24"/>
                <w:lang w:eastAsia="ar-SA"/>
              </w:rPr>
            </w:pPr>
          </w:p>
        </w:tc>
        <w:tc>
          <w:tcPr>
            <w:tcW w:w="3969" w:type="dxa"/>
            <w:vMerge/>
          </w:tcPr>
          <w:p w:rsidR="00672310" w:rsidRPr="00263C6D" w:rsidRDefault="00672310" w:rsidP="002577E1">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260" w:type="dxa"/>
          </w:tcPr>
          <w:p w:rsidR="00672310" w:rsidRPr="004D7BB7" w:rsidRDefault="00672310" w:rsidP="002577E1">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3,1</w:t>
            </w:r>
          </w:p>
        </w:tc>
        <w:tc>
          <w:tcPr>
            <w:tcW w:w="1559" w:type="dxa"/>
          </w:tcPr>
          <w:p w:rsidR="00672310" w:rsidRPr="004D7BB7" w:rsidRDefault="00672310" w:rsidP="002577E1">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r w:rsidR="00672310" w:rsidRPr="00263C6D" w:rsidTr="002577E1">
        <w:tc>
          <w:tcPr>
            <w:tcW w:w="9276" w:type="dxa"/>
            <w:gridSpan w:val="4"/>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sz w:val="24"/>
                <w:szCs w:val="24"/>
                <w:lang w:eastAsia="ru-RU"/>
              </w:rPr>
              <w:t>абзац</w:t>
            </w:r>
            <w:r w:rsidRPr="00263C6D">
              <w:rPr>
                <w:rFonts w:ascii="Times New Roman" w:eastAsia="Times New Roman" w:hAnsi="Times New Roman"/>
                <w:b/>
                <w:sz w:val="24"/>
                <w:szCs w:val="24"/>
                <w:lang w:eastAsia="ru-RU"/>
              </w:rPr>
              <w:t xml:space="preserve">ы «б», «в», «г» </w:t>
            </w:r>
            <w:r>
              <w:rPr>
                <w:rFonts w:ascii="Times New Roman" w:eastAsia="Times New Roman" w:hAnsi="Times New Roman"/>
                <w:b/>
                <w:sz w:val="24"/>
                <w:szCs w:val="24"/>
                <w:lang w:eastAsia="ru-RU"/>
              </w:rPr>
              <w:t>подпункта 2.6</w:t>
            </w:r>
            <w:r w:rsidRPr="00263C6D">
              <w:rPr>
                <w:rFonts w:ascii="Times New Roman" w:eastAsia="Times New Roman" w:hAnsi="Times New Roman"/>
                <w:b/>
                <w:sz w:val="24"/>
                <w:szCs w:val="24"/>
                <w:lang w:eastAsia="ru-RU"/>
              </w:rPr>
              <w:t>.1</w:t>
            </w:r>
          </w:p>
        </w:tc>
      </w:tr>
      <w:tr w:rsidR="00672310" w:rsidRPr="00263C6D" w:rsidTr="002577E1">
        <w:trPr>
          <w:trHeight w:val="385"/>
        </w:trPr>
        <w:tc>
          <w:tcPr>
            <w:tcW w:w="488" w:type="dxa"/>
            <w:vMerge w:val="restart"/>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3969" w:type="dxa"/>
            <w:vMerge w:val="restart"/>
            <w:vAlign w:val="center"/>
          </w:tcPr>
          <w:p w:rsidR="00672310" w:rsidRPr="00263C6D" w:rsidRDefault="00672310" w:rsidP="002577E1">
            <w:pPr>
              <w:widowControl w:val="0"/>
              <w:autoSpaceDE w:val="0"/>
              <w:autoSpaceDN w:val="0"/>
              <w:adjustRightInd w:val="0"/>
              <w:spacing w:after="0" w:line="240" w:lineRule="auto"/>
              <w:jc w:val="both"/>
              <w:rPr>
                <w:rFonts w:ascii="Times New Roman" w:eastAsia="Times New Roman" w:hAnsi="Times New Roman"/>
                <w:sz w:val="24"/>
                <w:szCs w:val="24"/>
                <w:lang w:eastAsia="ru-RU"/>
              </w:rPr>
            </w:pPr>
            <w:proofErr w:type="gramStart"/>
            <w:r w:rsidRPr="00263C6D">
              <w:rPr>
                <w:rFonts w:ascii="Times New Roman" w:eastAsia="Times New Roman" w:hAnsi="Times New Roman"/>
                <w:sz w:val="24"/>
                <w:szCs w:val="24"/>
                <w:lang w:eastAsia="ru-RU"/>
              </w:rPr>
              <w:t xml:space="preserve">Стоимость отгруженной продукции собственного производства, выполненных работ и услуг собственными силами (выручка) в сферах деятельности, </w:t>
            </w:r>
            <w:r>
              <w:rPr>
                <w:rFonts w:ascii="Times New Roman" w:eastAsia="Times New Roman" w:hAnsi="Times New Roman"/>
                <w:sz w:val="24"/>
                <w:szCs w:val="24"/>
                <w:lang w:eastAsia="ru-RU"/>
              </w:rPr>
              <w:t>указанных в абзацах</w:t>
            </w:r>
            <w:r w:rsidRPr="00263C6D">
              <w:rPr>
                <w:rFonts w:ascii="Times New Roman" w:eastAsia="Times New Roman" w:hAnsi="Times New Roman"/>
                <w:sz w:val="24"/>
                <w:szCs w:val="24"/>
                <w:lang w:eastAsia="ru-RU"/>
              </w:rPr>
              <w:t xml:space="preserve"> «б</w:t>
            </w:r>
            <w:r>
              <w:rPr>
                <w:rFonts w:ascii="Times New Roman" w:eastAsia="Times New Roman" w:hAnsi="Times New Roman"/>
                <w:sz w:val="24"/>
                <w:szCs w:val="24"/>
                <w:lang w:eastAsia="ru-RU"/>
              </w:rPr>
              <w:t>», «в», «г» подпункта 2.6</w:t>
            </w:r>
            <w:r w:rsidRPr="00263C6D">
              <w:rPr>
                <w:rFonts w:ascii="Times New Roman" w:eastAsia="Times New Roman" w:hAnsi="Times New Roman"/>
                <w:sz w:val="24"/>
                <w:szCs w:val="24"/>
                <w:lang w:eastAsia="ru-RU"/>
              </w:rPr>
              <w:t>.1 настоящего Порядка, за предыдущий календарный год, тыс. рублей</w:t>
            </w:r>
            <w:proofErr w:type="gramEnd"/>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свыше 300 тыс. руб.</w:t>
            </w:r>
          </w:p>
        </w:tc>
        <w:tc>
          <w:tcPr>
            <w:tcW w:w="1559" w:type="dxa"/>
          </w:tcPr>
          <w:p w:rsidR="00672310" w:rsidRPr="00263C6D" w:rsidRDefault="00672310" w:rsidP="002577E1">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30</w:t>
            </w:r>
          </w:p>
        </w:tc>
      </w:tr>
      <w:tr w:rsidR="00672310" w:rsidRPr="00263C6D" w:rsidTr="002577E1">
        <w:trPr>
          <w:trHeight w:val="209"/>
        </w:trPr>
        <w:tc>
          <w:tcPr>
            <w:tcW w:w="488" w:type="dxa"/>
            <w:vMerge/>
            <w:vAlign w:val="center"/>
          </w:tcPr>
          <w:p w:rsidR="00672310" w:rsidRPr="00263C6D" w:rsidRDefault="00672310" w:rsidP="002577E1">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от 100 до 300 тыс. руб.</w:t>
            </w:r>
          </w:p>
        </w:tc>
        <w:tc>
          <w:tcPr>
            <w:tcW w:w="1559" w:type="dxa"/>
          </w:tcPr>
          <w:p w:rsidR="00672310" w:rsidRPr="00263C6D" w:rsidRDefault="00672310" w:rsidP="002577E1">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20</w:t>
            </w:r>
          </w:p>
        </w:tc>
      </w:tr>
      <w:tr w:rsidR="00672310" w:rsidRPr="00263C6D" w:rsidTr="002577E1">
        <w:trPr>
          <w:trHeight w:val="329"/>
        </w:trPr>
        <w:tc>
          <w:tcPr>
            <w:tcW w:w="488" w:type="dxa"/>
            <w:vMerge/>
            <w:vAlign w:val="center"/>
          </w:tcPr>
          <w:p w:rsidR="00672310" w:rsidRPr="00263C6D" w:rsidRDefault="00672310" w:rsidP="002577E1">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260" w:type="dxa"/>
            <w:vAlign w:val="center"/>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до 100 тыс. руб.</w:t>
            </w:r>
          </w:p>
        </w:tc>
        <w:tc>
          <w:tcPr>
            <w:tcW w:w="1559" w:type="dxa"/>
            <w:vAlign w:val="center"/>
          </w:tcPr>
          <w:p w:rsidR="00672310" w:rsidRPr="00263C6D" w:rsidRDefault="00672310" w:rsidP="002577E1">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10</w:t>
            </w:r>
          </w:p>
        </w:tc>
      </w:tr>
      <w:tr w:rsidR="00672310" w:rsidRPr="00263C6D" w:rsidTr="002F3CD6">
        <w:trPr>
          <w:trHeight w:val="194"/>
        </w:trPr>
        <w:tc>
          <w:tcPr>
            <w:tcW w:w="488" w:type="dxa"/>
            <w:vMerge w:val="restart"/>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3969" w:type="dxa"/>
            <w:vMerge w:val="restart"/>
            <w:vAlign w:val="center"/>
          </w:tcPr>
          <w:p w:rsidR="00672310" w:rsidRPr="00263C6D" w:rsidRDefault="00672310" w:rsidP="002577E1">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Среднесписочная численность работников (</w:t>
            </w:r>
            <w:r>
              <w:rPr>
                <w:rFonts w:ascii="Times New Roman" w:eastAsia="Times New Roman" w:hAnsi="Times New Roman"/>
                <w:sz w:val="24"/>
                <w:szCs w:val="24"/>
                <w:lang w:eastAsia="ru-RU"/>
              </w:rPr>
              <w:t>без внешни</w:t>
            </w:r>
            <w:r w:rsidR="002F3CD6">
              <w:rPr>
                <w:rFonts w:ascii="Times New Roman" w:eastAsia="Times New Roman" w:hAnsi="Times New Roman"/>
                <w:sz w:val="24"/>
                <w:szCs w:val="24"/>
                <w:lang w:eastAsia="ru-RU"/>
              </w:rPr>
              <w:t>х совместителей), чел.</w:t>
            </w:r>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w:t>
            </w:r>
          </w:p>
        </w:tc>
        <w:tc>
          <w:tcPr>
            <w:tcW w:w="1559" w:type="dxa"/>
          </w:tcPr>
          <w:p w:rsidR="00672310" w:rsidRPr="00BF11F9" w:rsidRDefault="00BF11F9" w:rsidP="002577E1">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263C6D" w:rsidTr="002F3CD6">
        <w:trPr>
          <w:trHeight w:val="273"/>
        </w:trPr>
        <w:tc>
          <w:tcPr>
            <w:tcW w:w="488" w:type="dxa"/>
            <w:vMerge/>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969" w:type="dxa"/>
            <w:vMerge/>
            <w:vAlign w:val="center"/>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2-5</w:t>
            </w:r>
          </w:p>
        </w:tc>
        <w:tc>
          <w:tcPr>
            <w:tcW w:w="1559" w:type="dxa"/>
          </w:tcPr>
          <w:p w:rsidR="00672310" w:rsidRPr="004D7BB7" w:rsidRDefault="00672310" w:rsidP="002577E1">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263C6D" w:rsidTr="002577E1">
        <w:tc>
          <w:tcPr>
            <w:tcW w:w="488" w:type="dxa"/>
            <w:vMerge/>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969" w:type="dxa"/>
            <w:vMerge/>
            <w:vAlign w:val="center"/>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6-10</w:t>
            </w:r>
          </w:p>
        </w:tc>
        <w:tc>
          <w:tcPr>
            <w:tcW w:w="1559" w:type="dxa"/>
          </w:tcPr>
          <w:p w:rsidR="00672310" w:rsidRPr="004D7BB7" w:rsidRDefault="00672310" w:rsidP="002577E1">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263C6D" w:rsidTr="002577E1">
        <w:tc>
          <w:tcPr>
            <w:tcW w:w="488" w:type="dxa"/>
            <w:vMerge/>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969" w:type="dxa"/>
            <w:vMerge/>
            <w:vAlign w:val="center"/>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2577E1">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11 и более</w:t>
            </w:r>
          </w:p>
        </w:tc>
        <w:tc>
          <w:tcPr>
            <w:tcW w:w="1559" w:type="dxa"/>
          </w:tcPr>
          <w:p w:rsidR="00672310" w:rsidRPr="004D7BB7" w:rsidRDefault="00672310" w:rsidP="002577E1">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r w:rsidR="00672310" w:rsidRPr="00263C6D" w:rsidTr="00BF11F9">
        <w:trPr>
          <w:trHeight w:val="648"/>
        </w:trPr>
        <w:tc>
          <w:tcPr>
            <w:tcW w:w="488" w:type="dxa"/>
            <w:vMerge w:val="restart"/>
            <w:vAlign w:val="center"/>
          </w:tcPr>
          <w:p w:rsidR="00672310" w:rsidRPr="00263C6D" w:rsidRDefault="00672310" w:rsidP="002577E1">
            <w:pPr>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5.</w:t>
            </w:r>
          </w:p>
        </w:tc>
        <w:tc>
          <w:tcPr>
            <w:tcW w:w="3969" w:type="dxa"/>
            <w:vMerge w:val="restart"/>
          </w:tcPr>
          <w:p w:rsidR="00672310" w:rsidRPr="00263C6D" w:rsidRDefault="00672310" w:rsidP="002577E1">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C145F">
              <w:rPr>
                <w:rFonts w:ascii="Times New Roman" w:eastAsia="Times New Roman" w:hAnsi="Times New Roman"/>
                <w:sz w:val="24"/>
                <w:szCs w:val="24"/>
                <w:lang w:eastAsia="ru-RU"/>
              </w:rPr>
              <w:t xml:space="preserve">Среднемесячная заработная плата работников списочного состава (без внешних совместителей) не ниже МРОТ, установленного на </w:t>
            </w:r>
            <w:r w:rsidRPr="00EC145F">
              <w:rPr>
                <w:rFonts w:ascii="Times New Roman" w:eastAsia="Times New Roman" w:hAnsi="Times New Roman"/>
                <w:sz w:val="24"/>
                <w:szCs w:val="24"/>
                <w:lang w:eastAsia="ru-RU"/>
              </w:rPr>
              <w:lastRenderedPageBreak/>
              <w:t>федеральном уровне и действующего на дату подачи заявки на получ</w:t>
            </w:r>
            <w:r>
              <w:rPr>
                <w:rFonts w:ascii="Times New Roman" w:eastAsia="Times New Roman" w:hAnsi="Times New Roman"/>
                <w:sz w:val="24"/>
                <w:szCs w:val="24"/>
                <w:lang w:eastAsia="ru-RU"/>
              </w:rPr>
              <w:t xml:space="preserve">ение финансовой поддержки, </w:t>
            </w:r>
            <w:r w:rsidR="002F3CD6">
              <w:rPr>
                <w:rFonts w:ascii="Times New Roman" w:eastAsia="Times New Roman" w:hAnsi="Times New Roman"/>
                <w:sz w:val="24"/>
                <w:szCs w:val="24"/>
                <w:lang w:eastAsia="ru-RU"/>
              </w:rPr>
              <w:t>руб.</w:t>
            </w:r>
          </w:p>
        </w:tc>
        <w:tc>
          <w:tcPr>
            <w:tcW w:w="3260" w:type="dxa"/>
          </w:tcPr>
          <w:p w:rsidR="00672310" w:rsidRPr="004D7BB7" w:rsidRDefault="00672310" w:rsidP="002577E1">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lastRenderedPageBreak/>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2,2</w:t>
            </w:r>
          </w:p>
        </w:tc>
        <w:tc>
          <w:tcPr>
            <w:tcW w:w="1559" w:type="dxa"/>
          </w:tcPr>
          <w:p w:rsidR="00672310" w:rsidRPr="00BF11F9" w:rsidRDefault="00BF11F9" w:rsidP="002577E1">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263C6D" w:rsidTr="002577E1">
        <w:trPr>
          <w:trHeight w:val="465"/>
        </w:trPr>
        <w:tc>
          <w:tcPr>
            <w:tcW w:w="488" w:type="dxa"/>
            <w:vMerge/>
            <w:vAlign w:val="center"/>
          </w:tcPr>
          <w:p w:rsidR="00672310" w:rsidRDefault="00672310" w:rsidP="002577E1">
            <w:pPr>
              <w:spacing w:after="0" w:line="240" w:lineRule="auto"/>
              <w:jc w:val="center"/>
              <w:rPr>
                <w:rFonts w:ascii="Times New Roman" w:eastAsia="Times New Roman" w:hAnsi="Times New Roman"/>
                <w:sz w:val="24"/>
                <w:szCs w:val="24"/>
                <w:lang w:eastAsia="ar-SA"/>
              </w:rPr>
            </w:pPr>
          </w:p>
        </w:tc>
        <w:tc>
          <w:tcPr>
            <w:tcW w:w="3969" w:type="dxa"/>
            <w:vMerge/>
          </w:tcPr>
          <w:p w:rsidR="00672310" w:rsidRPr="00263C6D" w:rsidRDefault="00672310" w:rsidP="002577E1">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60" w:type="dxa"/>
          </w:tcPr>
          <w:p w:rsidR="00672310" w:rsidRPr="004D7BB7" w:rsidRDefault="00672310" w:rsidP="002577E1">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2,5</w:t>
            </w:r>
          </w:p>
        </w:tc>
        <w:tc>
          <w:tcPr>
            <w:tcW w:w="1559" w:type="dxa"/>
          </w:tcPr>
          <w:p w:rsidR="00672310" w:rsidRPr="004D7BB7" w:rsidRDefault="00672310" w:rsidP="002577E1">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263C6D" w:rsidTr="002577E1">
        <w:tc>
          <w:tcPr>
            <w:tcW w:w="488" w:type="dxa"/>
            <w:vMerge/>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969" w:type="dxa"/>
            <w:vMerge/>
          </w:tcPr>
          <w:p w:rsidR="00672310" w:rsidRPr="00263C6D" w:rsidRDefault="00672310" w:rsidP="002577E1">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260" w:type="dxa"/>
          </w:tcPr>
          <w:p w:rsidR="00672310" w:rsidRPr="004D7BB7" w:rsidRDefault="00672310" w:rsidP="002577E1">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2,7</w:t>
            </w:r>
          </w:p>
        </w:tc>
        <w:tc>
          <w:tcPr>
            <w:tcW w:w="1559" w:type="dxa"/>
          </w:tcPr>
          <w:p w:rsidR="00672310" w:rsidRPr="004D7BB7" w:rsidRDefault="00672310" w:rsidP="002577E1">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263C6D" w:rsidTr="002577E1">
        <w:tc>
          <w:tcPr>
            <w:tcW w:w="488" w:type="dxa"/>
            <w:vMerge/>
          </w:tcPr>
          <w:p w:rsidR="00672310" w:rsidRPr="00263C6D" w:rsidRDefault="00672310" w:rsidP="002577E1">
            <w:pPr>
              <w:spacing w:after="0" w:line="240" w:lineRule="auto"/>
              <w:ind w:firstLine="567"/>
              <w:jc w:val="both"/>
              <w:rPr>
                <w:rFonts w:ascii="Times New Roman" w:eastAsia="Times New Roman" w:hAnsi="Times New Roman"/>
                <w:sz w:val="24"/>
                <w:szCs w:val="24"/>
                <w:lang w:eastAsia="ar-SA"/>
              </w:rPr>
            </w:pPr>
          </w:p>
        </w:tc>
        <w:tc>
          <w:tcPr>
            <w:tcW w:w="3969" w:type="dxa"/>
            <w:vMerge/>
          </w:tcPr>
          <w:p w:rsidR="00672310" w:rsidRPr="00263C6D" w:rsidRDefault="00672310" w:rsidP="002577E1">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260" w:type="dxa"/>
          </w:tcPr>
          <w:p w:rsidR="00672310" w:rsidRPr="004D7BB7" w:rsidRDefault="00672310" w:rsidP="002577E1">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3,1</w:t>
            </w:r>
          </w:p>
        </w:tc>
        <w:tc>
          <w:tcPr>
            <w:tcW w:w="1559" w:type="dxa"/>
          </w:tcPr>
          <w:p w:rsidR="00672310" w:rsidRPr="004D7BB7" w:rsidRDefault="00672310" w:rsidP="002577E1">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bl>
    <w:p w:rsidR="00672310" w:rsidRDefault="00672310"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F11F9" w:rsidRDefault="00BF11F9" w:rsidP="00297140">
      <w:pPr>
        <w:spacing w:after="0" w:line="240" w:lineRule="auto"/>
        <w:rPr>
          <w:rFonts w:ascii="Times New Roman" w:hAnsi="Times New Roman"/>
          <w:sz w:val="24"/>
          <w:szCs w:val="24"/>
        </w:rPr>
      </w:pPr>
    </w:p>
    <w:p w:rsidR="00B108A8" w:rsidRDefault="00B108A8" w:rsidP="00297140">
      <w:pPr>
        <w:spacing w:after="0" w:line="240" w:lineRule="auto"/>
        <w:rPr>
          <w:rFonts w:ascii="Times New Roman" w:hAnsi="Times New Roman"/>
          <w:sz w:val="24"/>
          <w:szCs w:val="24"/>
        </w:rPr>
      </w:pPr>
    </w:p>
    <w:p w:rsidR="00BF11F9" w:rsidRDefault="00BF11F9" w:rsidP="00BF11F9">
      <w:pPr>
        <w:widowControl w:val="0"/>
        <w:spacing w:after="0" w:line="240" w:lineRule="auto"/>
        <w:ind w:left="5529"/>
        <w:jc w:val="both"/>
        <w:rPr>
          <w:rFonts w:ascii="Times New Roman" w:eastAsia="Times New Roman" w:hAnsi="Times New Roman"/>
          <w:color w:val="000000"/>
          <w:sz w:val="24"/>
          <w:szCs w:val="24"/>
          <w:lang w:eastAsia="ru-RU"/>
        </w:rPr>
      </w:pPr>
    </w:p>
    <w:p w:rsidR="00BF11F9" w:rsidRPr="004D7BB7" w:rsidRDefault="00BF11F9" w:rsidP="00BF11F9">
      <w:pPr>
        <w:widowControl w:val="0"/>
        <w:spacing w:after="0" w:line="240" w:lineRule="auto"/>
        <w:ind w:left="552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 xml:space="preserve">Приложение </w:t>
      </w:r>
      <w:r w:rsidR="00C8292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7</w:t>
      </w:r>
    </w:p>
    <w:p w:rsidR="00BF11F9" w:rsidRPr="004D7BB7" w:rsidRDefault="00BF11F9" w:rsidP="00BF11F9">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 утвержденному постановлением администрации Печенгского муниципального округа</w:t>
      </w:r>
    </w:p>
    <w:p w:rsidR="00BF11F9" w:rsidRPr="00B108A8" w:rsidRDefault="0045546B" w:rsidP="00B108A8">
      <w:pPr>
        <w:widowControl w:val="0"/>
        <w:autoSpaceDE w:val="0"/>
        <w:autoSpaceDN w:val="0"/>
        <w:spacing w:after="0" w:line="240" w:lineRule="auto"/>
        <w:ind w:left="5529"/>
        <w:jc w:val="both"/>
        <w:rPr>
          <w:rFonts w:ascii="Times New Roman" w:eastAsia="Times New Roman" w:hAnsi="Times New Roman"/>
          <w:color w:val="000000"/>
          <w:sz w:val="24"/>
          <w:szCs w:val="24"/>
          <w:lang w:eastAsia="ru-RU"/>
        </w:rPr>
      </w:pPr>
      <w:r w:rsidRPr="0045546B">
        <w:rPr>
          <w:rFonts w:ascii="Times New Roman" w:eastAsia="Times New Roman" w:hAnsi="Times New Roman"/>
          <w:color w:val="000000"/>
          <w:sz w:val="24"/>
          <w:szCs w:val="24"/>
          <w:lang w:eastAsia="ru-RU"/>
        </w:rPr>
        <w:t>от ______________ № ____</w:t>
      </w:r>
      <w:r w:rsidR="00B108A8">
        <w:rPr>
          <w:rFonts w:ascii="Times New Roman" w:eastAsia="Times New Roman" w:hAnsi="Times New Roman"/>
          <w:color w:val="000000"/>
          <w:sz w:val="24"/>
          <w:szCs w:val="24"/>
          <w:lang w:eastAsia="ru-RU"/>
        </w:rPr>
        <w:t xml:space="preserve"> </w:t>
      </w:r>
    </w:p>
    <w:p w:rsidR="00BF11F9" w:rsidRPr="004D7BB7" w:rsidRDefault="00BF11F9" w:rsidP="00BF11F9">
      <w:pPr>
        <w:spacing w:after="0" w:line="240" w:lineRule="auto"/>
        <w:jc w:val="center"/>
        <w:rPr>
          <w:rFonts w:ascii="Times New Roman" w:eastAsia="Times New Roman" w:hAnsi="Times New Roman"/>
          <w:b/>
          <w:sz w:val="24"/>
          <w:szCs w:val="24"/>
        </w:rPr>
      </w:pPr>
    </w:p>
    <w:p w:rsidR="00BF11F9" w:rsidRPr="004D7BB7" w:rsidRDefault="00BF11F9" w:rsidP="00BF11F9">
      <w:pPr>
        <w:spacing w:after="0" w:line="240" w:lineRule="auto"/>
        <w:jc w:val="center"/>
        <w:rPr>
          <w:rFonts w:ascii="Times New Roman" w:eastAsia="Times New Roman" w:hAnsi="Times New Roman"/>
          <w:b/>
          <w:sz w:val="24"/>
          <w:szCs w:val="24"/>
        </w:rPr>
      </w:pPr>
    </w:p>
    <w:p w:rsidR="00BF11F9" w:rsidRPr="004D7BB7" w:rsidRDefault="00BF11F9" w:rsidP="00BF11F9">
      <w:pPr>
        <w:spacing w:after="0" w:line="240" w:lineRule="auto"/>
        <w:jc w:val="center"/>
        <w:rPr>
          <w:rFonts w:ascii="Times New Roman" w:eastAsia="Times New Roman" w:hAnsi="Times New Roman"/>
          <w:b/>
          <w:sz w:val="24"/>
          <w:szCs w:val="24"/>
        </w:rPr>
      </w:pPr>
      <w:r w:rsidRPr="004D7BB7">
        <w:rPr>
          <w:rFonts w:ascii="Times New Roman" w:eastAsia="Times New Roman" w:hAnsi="Times New Roman"/>
          <w:b/>
          <w:sz w:val="24"/>
          <w:szCs w:val="24"/>
        </w:rPr>
        <w:t>КРИТЕРИИ</w:t>
      </w:r>
    </w:p>
    <w:p w:rsidR="00BF11F9" w:rsidRPr="004D7BB7" w:rsidRDefault="00BF11F9" w:rsidP="00BF11F9">
      <w:pPr>
        <w:spacing w:after="0" w:line="240" w:lineRule="auto"/>
        <w:jc w:val="center"/>
        <w:rPr>
          <w:rFonts w:ascii="Times New Roman" w:eastAsia="Times New Roman" w:hAnsi="Times New Roman"/>
          <w:sz w:val="24"/>
          <w:szCs w:val="24"/>
        </w:rPr>
      </w:pPr>
      <w:r w:rsidRPr="004D7BB7">
        <w:rPr>
          <w:rFonts w:ascii="Times New Roman" w:eastAsia="Times New Roman" w:hAnsi="Times New Roman"/>
          <w:sz w:val="24"/>
          <w:szCs w:val="24"/>
        </w:rPr>
        <w:t>конкурсно</w:t>
      </w:r>
      <w:r>
        <w:rPr>
          <w:rFonts w:ascii="Times New Roman" w:eastAsia="Times New Roman" w:hAnsi="Times New Roman"/>
          <w:sz w:val="24"/>
          <w:szCs w:val="24"/>
        </w:rPr>
        <w:t>го отбора заявок по направлению</w:t>
      </w:r>
      <w:r w:rsidRPr="004D7BB7">
        <w:rPr>
          <w:rFonts w:ascii="Times New Roman" w:eastAsia="Times New Roman" w:hAnsi="Times New Roman"/>
          <w:sz w:val="24"/>
          <w:szCs w:val="24"/>
        </w:rPr>
        <w:t xml:space="preserve">, </w:t>
      </w:r>
      <w:r w:rsidRPr="004D7BB7">
        <w:rPr>
          <w:rFonts w:ascii="Times New Roman" w:eastAsia="Times New Roman" w:hAnsi="Times New Roman"/>
          <w:sz w:val="24"/>
          <w:szCs w:val="24"/>
        </w:rPr>
        <w:br/>
      </w:r>
      <w:r>
        <w:rPr>
          <w:rFonts w:ascii="Times New Roman" w:eastAsia="Times New Roman" w:hAnsi="Times New Roman"/>
          <w:sz w:val="24"/>
          <w:szCs w:val="24"/>
        </w:rPr>
        <w:t xml:space="preserve">указанному </w:t>
      </w:r>
      <w:r w:rsidRPr="00A1738B">
        <w:rPr>
          <w:rFonts w:ascii="Times New Roman" w:eastAsia="Times New Roman" w:hAnsi="Times New Roman"/>
          <w:sz w:val="24"/>
          <w:szCs w:val="24"/>
        </w:rPr>
        <w:t>в пункте 2.7 настоящего</w:t>
      </w:r>
      <w:r w:rsidRPr="004D7BB7">
        <w:rPr>
          <w:rFonts w:ascii="Times New Roman" w:eastAsia="Times New Roman" w:hAnsi="Times New Roman"/>
          <w:sz w:val="24"/>
          <w:szCs w:val="24"/>
        </w:rPr>
        <w:t xml:space="preserve"> Порядка</w:t>
      </w:r>
    </w:p>
    <w:p w:rsidR="00BF11F9" w:rsidRPr="004D7BB7" w:rsidRDefault="00BF11F9" w:rsidP="00BF11F9">
      <w:pPr>
        <w:spacing w:after="0" w:line="240" w:lineRule="auto"/>
        <w:rPr>
          <w:rFonts w:ascii="Times New Roman" w:eastAsia="Times New Roman" w:hAnsi="Times New Roman"/>
          <w:sz w:val="24"/>
          <w:szCs w:val="24"/>
        </w:rPr>
      </w:pPr>
      <w:r w:rsidRPr="004D7BB7">
        <w:rPr>
          <w:rFonts w:ascii="Times New Roman" w:eastAsia="Times New Roman" w:hAnsi="Times New Roman"/>
          <w:b/>
          <w:sz w:val="24"/>
          <w:szCs w:val="24"/>
        </w:rPr>
        <w:t xml:space="preserve"> </w:t>
      </w:r>
    </w:p>
    <w:tbl>
      <w:tblPr>
        <w:tblStyle w:val="af"/>
        <w:tblW w:w="9464" w:type="dxa"/>
        <w:tblLook w:val="04A0" w:firstRow="1" w:lastRow="0" w:firstColumn="1" w:lastColumn="0" w:noHBand="0" w:noVBand="1"/>
      </w:tblPr>
      <w:tblGrid>
        <w:gridCol w:w="558"/>
        <w:gridCol w:w="4653"/>
        <w:gridCol w:w="2268"/>
        <w:gridCol w:w="1985"/>
      </w:tblGrid>
      <w:tr w:rsidR="00BF11F9" w:rsidRPr="004D7BB7" w:rsidTr="006545DA">
        <w:trPr>
          <w:trHeight w:val="481"/>
        </w:trPr>
        <w:tc>
          <w:tcPr>
            <w:tcW w:w="558" w:type="dxa"/>
            <w:vAlign w:val="center"/>
          </w:tcPr>
          <w:p w:rsidR="00BF11F9" w:rsidRPr="00B108A8" w:rsidRDefault="00BF11F9" w:rsidP="00216202">
            <w:pPr>
              <w:spacing w:after="0" w:line="240" w:lineRule="auto"/>
              <w:jc w:val="center"/>
              <w:rPr>
                <w:rFonts w:ascii="Times New Roman" w:hAnsi="Times New Roman"/>
                <w:sz w:val="24"/>
                <w:szCs w:val="24"/>
              </w:rPr>
            </w:pPr>
            <w:r w:rsidRPr="00B108A8">
              <w:rPr>
                <w:rFonts w:ascii="Times New Roman" w:hAnsi="Times New Roman"/>
                <w:sz w:val="24"/>
                <w:szCs w:val="24"/>
              </w:rPr>
              <w:t>№</w:t>
            </w:r>
          </w:p>
          <w:p w:rsidR="00BF11F9" w:rsidRPr="00B108A8" w:rsidRDefault="00BF11F9" w:rsidP="00216202">
            <w:pPr>
              <w:spacing w:after="0" w:line="240" w:lineRule="auto"/>
              <w:jc w:val="center"/>
              <w:rPr>
                <w:rFonts w:ascii="Times New Roman" w:hAnsi="Times New Roman"/>
                <w:sz w:val="24"/>
                <w:szCs w:val="24"/>
              </w:rPr>
            </w:pPr>
            <w:proofErr w:type="gramStart"/>
            <w:r w:rsidRPr="00B108A8">
              <w:rPr>
                <w:rFonts w:ascii="Times New Roman" w:hAnsi="Times New Roman"/>
                <w:sz w:val="24"/>
                <w:szCs w:val="24"/>
              </w:rPr>
              <w:t>п</w:t>
            </w:r>
            <w:proofErr w:type="gramEnd"/>
            <w:r w:rsidRPr="00B108A8">
              <w:rPr>
                <w:rFonts w:ascii="Times New Roman" w:hAnsi="Times New Roman"/>
                <w:sz w:val="24"/>
                <w:szCs w:val="24"/>
              </w:rPr>
              <w:t>/п</w:t>
            </w:r>
          </w:p>
        </w:tc>
        <w:tc>
          <w:tcPr>
            <w:tcW w:w="4653" w:type="dxa"/>
            <w:vAlign w:val="center"/>
          </w:tcPr>
          <w:p w:rsidR="00BF11F9" w:rsidRPr="00B108A8" w:rsidRDefault="00BF11F9" w:rsidP="00216202">
            <w:pPr>
              <w:spacing w:after="0" w:line="240" w:lineRule="auto"/>
              <w:jc w:val="center"/>
              <w:rPr>
                <w:rFonts w:ascii="Times New Roman" w:hAnsi="Times New Roman"/>
                <w:sz w:val="24"/>
                <w:szCs w:val="24"/>
              </w:rPr>
            </w:pPr>
            <w:r w:rsidRPr="00B108A8">
              <w:rPr>
                <w:rFonts w:ascii="Times New Roman" w:hAnsi="Times New Roman"/>
                <w:sz w:val="24"/>
                <w:szCs w:val="24"/>
              </w:rPr>
              <w:t>Показатель</w:t>
            </w:r>
          </w:p>
        </w:tc>
        <w:tc>
          <w:tcPr>
            <w:tcW w:w="2268" w:type="dxa"/>
            <w:vAlign w:val="center"/>
          </w:tcPr>
          <w:p w:rsidR="00BF11F9" w:rsidRPr="004D7BB7" w:rsidRDefault="00BF11F9" w:rsidP="00216202">
            <w:pPr>
              <w:spacing w:after="0" w:line="240" w:lineRule="auto"/>
              <w:jc w:val="center"/>
              <w:rPr>
                <w:rFonts w:ascii="Times New Roman" w:hAnsi="Times New Roman"/>
                <w:sz w:val="24"/>
                <w:szCs w:val="24"/>
                <w:lang w:val="en-US"/>
              </w:rPr>
            </w:pPr>
            <w:proofErr w:type="spellStart"/>
            <w:r w:rsidRPr="00B108A8">
              <w:rPr>
                <w:rFonts w:ascii="Times New Roman" w:hAnsi="Times New Roman"/>
                <w:sz w:val="24"/>
                <w:szCs w:val="24"/>
              </w:rPr>
              <w:t>Диапаз</w:t>
            </w:r>
            <w:r w:rsidRPr="004D7BB7">
              <w:rPr>
                <w:rFonts w:ascii="Times New Roman" w:hAnsi="Times New Roman"/>
                <w:sz w:val="24"/>
                <w:szCs w:val="24"/>
                <w:lang w:val="en-US"/>
              </w:rPr>
              <w:t>он</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значений</w:t>
            </w:r>
            <w:proofErr w:type="spellEnd"/>
          </w:p>
        </w:tc>
        <w:tc>
          <w:tcPr>
            <w:tcW w:w="1985" w:type="dxa"/>
            <w:vAlign w:val="center"/>
          </w:tcPr>
          <w:p w:rsidR="00BF11F9" w:rsidRPr="004D7BB7" w:rsidRDefault="00BF11F9" w:rsidP="00216202">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Количество баллов</w:t>
            </w:r>
          </w:p>
        </w:tc>
      </w:tr>
      <w:tr w:rsidR="00BF11F9" w:rsidRPr="004D7BB7" w:rsidTr="006545DA">
        <w:trPr>
          <w:trHeight w:val="516"/>
        </w:trPr>
        <w:tc>
          <w:tcPr>
            <w:tcW w:w="0" w:type="auto"/>
            <w:vMerge w:val="restart"/>
            <w:vAlign w:val="center"/>
          </w:tcPr>
          <w:p w:rsidR="00BF11F9" w:rsidRPr="004D7BB7" w:rsidRDefault="002F375A" w:rsidP="002577E1">
            <w:pPr>
              <w:spacing w:after="0" w:line="240" w:lineRule="auto"/>
              <w:jc w:val="center"/>
              <w:rPr>
                <w:rFonts w:ascii="Times New Roman" w:hAnsi="Times New Roman"/>
                <w:sz w:val="24"/>
                <w:szCs w:val="24"/>
              </w:rPr>
            </w:pPr>
            <w:r>
              <w:rPr>
                <w:rFonts w:ascii="Times New Roman" w:hAnsi="Times New Roman"/>
                <w:sz w:val="24"/>
                <w:szCs w:val="24"/>
              </w:rPr>
              <w:t>1</w:t>
            </w:r>
            <w:r w:rsidR="00BF11F9">
              <w:rPr>
                <w:rFonts w:ascii="Times New Roman" w:hAnsi="Times New Roman"/>
                <w:sz w:val="24"/>
                <w:szCs w:val="24"/>
              </w:rPr>
              <w:t>.</w:t>
            </w:r>
          </w:p>
        </w:tc>
        <w:tc>
          <w:tcPr>
            <w:tcW w:w="4653" w:type="dxa"/>
            <w:vMerge w:val="restart"/>
            <w:vAlign w:val="center"/>
          </w:tcPr>
          <w:p w:rsidR="00BF11F9" w:rsidRPr="004D7BB7" w:rsidRDefault="00BF11F9" w:rsidP="00BF11F9">
            <w:pPr>
              <w:spacing w:after="0" w:line="240" w:lineRule="auto"/>
              <w:jc w:val="both"/>
              <w:rPr>
                <w:rFonts w:ascii="Times New Roman" w:hAnsi="Times New Roman"/>
                <w:sz w:val="24"/>
                <w:szCs w:val="24"/>
              </w:rPr>
            </w:pPr>
            <w:r w:rsidRPr="004D7BB7">
              <w:rPr>
                <w:rFonts w:ascii="Times New Roman" w:hAnsi="Times New Roman"/>
                <w:sz w:val="24"/>
                <w:szCs w:val="24"/>
              </w:rPr>
              <w:t>Отношение</w:t>
            </w:r>
            <w:r>
              <w:rPr>
                <w:rFonts w:ascii="Times New Roman" w:hAnsi="Times New Roman"/>
                <w:sz w:val="24"/>
                <w:szCs w:val="24"/>
              </w:rPr>
              <w:t xml:space="preserve"> Самозанятого</w:t>
            </w:r>
            <w:r w:rsidRPr="004D7BB7">
              <w:rPr>
                <w:rFonts w:ascii="Times New Roman" w:hAnsi="Times New Roman"/>
                <w:sz w:val="24"/>
                <w:szCs w:val="24"/>
              </w:rPr>
              <w:t xml:space="preserve"> к приоритетной группе в</w:t>
            </w:r>
            <w:r>
              <w:rPr>
                <w:rFonts w:ascii="Times New Roman" w:hAnsi="Times New Roman"/>
                <w:sz w:val="24"/>
                <w:szCs w:val="24"/>
              </w:rPr>
              <w:t xml:space="preserve"> соответствии с абзацем «а» подпункта 2.6.1</w:t>
            </w:r>
            <w:r w:rsidRPr="004D7BB7">
              <w:rPr>
                <w:rFonts w:ascii="Times New Roman" w:hAnsi="Times New Roman"/>
                <w:sz w:val="24"/>
                <w:szCs w:val="24"/>
              </w:rPr>
              <w:t xml:space="preserve"> настоящего Порядка</w:t>
            </w:r>
          </w:p>
        </w:tc>
        <w:tc>
          <w:tcPr>
            <w:tcW w:w="2268" w:type="dxa"/>
            <w:vAlign w:val="center"/>
          </w:tcPr>
          <w:p w:rsidR="00BF11F9" w:rsidRPr="002A5014" w:rsidRDefault="00BF11F9" w:rsidP="002577E1">
            <w:pPr>
              <w:spacing w:after="0" w:line="240" w:lineRule="auto"/>
              <w:jc w:val="center"/>
              <w:rPr>
                <w:rFonts w:ascii="Times New Roman" w:hAnsi="Times New Roman"/>
                <w:sz w:val="24"/>
                <w:szCs w:val="24"/>
              </w:rPr>
            </w:pPr>
            <w:r w:rsidRPr="004D7BB7">
              <w:rPr>
                <w:rFonts w:ascii="Times New Roman" w:hAnsi="Times New Roman"/>
                <w:sz w:val="24"/>
                <w:szCs w:val="24"/>
              </w:rPr>
              <w:t>н</w:t>
            </w:r>
            <w:r w:rsidRPr="002A5014">
              <w:rPr>
                <w:rFonts w:ascii="Times New Roman" w:hAnsi="Times New Roman"/>
                <w:sz w:val="24"/>
                <w:szCs w:val="24"/>
              </w:rPr>
              <w:t>ет</w:t>
            </w:r>
          </w:p>
        </w:tc>
        <w:tc>
          <w:tcPr>
            <w:tcW w:w="1985" w:type="dxa"/>
            <w:vAlign w:val="center"/>
          </w:tcPr>
          <w:p w:rsidR="00BF11F9" w:rsidRPr="00330392" w:rsidRDefault="004E3C0D" w:rsidP="002577E1">
            <w:pPr>
              <w:spacing w:after="0" w:line="240" w:lineRule="auto"/>
              <w:jc w:val="center"/>
              <w:rPr>
                <w:rFonts w:ascii="Times New Roman" w:hAnsi="Times New Roman"/>
                <w:sz w:val="24"/>
                <w:szCs w:val="24"/>
              </w:rPr>
            </w:pPr>
            <w:r w:rsidRPr="00330392">
              <w:rPr>
                <w:rFonts w:ascii="Times New Roman" w:hAnsi="Times New Roman"/>
                <w:sz w:val="24"/>
                <w:szCs w:val="24"/>
              </w:rPr>
              <w:t>0</w:t>
            </w:r>
          </w:p>
        </w:tc>
      </w:tr>
      <w:tr w:rsidR="00BF11F9" w:rsidRPr="004D7BB7" w:rsidTr="006545DA">
        <w:trPr>
          <w:trHeight w:val="411"/>
        </w:trPr>
        <w:tc>
          <w:tcPr>
            <w:tcW w:w="0" w:type="auto"/>
            <w:vMerge/>
            <w:vAlign w:val="center"/>
          </w:tcPr>
          <w:p w:rsidR="00BF11F9" w:rsidRPr="002A5014" w:rsidRDefault="00BF11F9" w:rsidP="002577E1">
            <w:pPr>
              <w:spacing w:after="0" w:line="240" w:lineRule="auto"/>
              <w:jc w:val="center"/>
              <w:rPr>
                <w:rFonts w:ascii="Times New Roman" w:hAnsi="Times New Roman"/>
                <w:sz w:val="24"/>
                <w:szCs w:val="24"/>
              </w:rPr>
            </w:pPr>
          </w:p>
        </w:tc>
        <w:tc>
          <w:tcPr>
            <w:tcW w:w="4653" w:type="dxa"/>
            <w:vMerge/>
            <w:vAlign w:val="center"/>
          </w:tcPr>
          <w:p w:rsidR="00BF11F9" w:rsidRPr="002A5014" w:rsidRDefault="00BF11F9" w:rsidP="00BF11F9">
            <w:pPr>
              <w:spacing w:after="0" w:line="240" w:lineRule="auto"/>
              <w:jc w:val="both"/>
              <w:rPr>
                <w:rFonts w:ascii="Times New Roman" w:hAnsi="Times New Roman"/>
                <w:sz w:val="24"/>
                <w:szCs w:val="24"/>
              </w:rPr>
            </w:pPr>
          </w:p>
        </w:tc>
        <w:tc>
          <w:tcPr>
            <w:tcW w:w="2268" w:type="dxa"/>
            <w:vAlign w:val="center"/>
          </w:tcPr>
          <w:p w:rsidR="00BF11F9" w:rsidRPr="002A5014" w:rsidRDefault="00BF11F9" w:rsidP="002577E1">
            <w:pPr>
              <w:spacing w:after="0" w:line="240" w:lineRule="auto"/>
              <w:jc w:val="center"/>
              <w:rPr>
                <w:rFonts w:ascii="Times New Roman" w:hAnsi="Times New Roman"/>
                <w:sz w:val="24"/>
                <w:szCs w:val="24"/>
              </w:rPr>
            </w:pPr>
            <w:r w:rsidRPr="004D7BB7">
              <w:rPr>
                <w:rFonts w:ascii="Times New Roman" w:hAnsi="Times New Roman"/>
                <w:sz w:val="24"/>
                <w:szCs w:val="24"/>
              </w:rPr>
              <w:t>д</w:t>
            </w:r>
            <w:r w:rsidRPr="002A5014">
              <w:rPr>
                <w:rFonts w:ascii="Times New Roman" w:hAnsi="Times New Roman"/>
                <w:sz w:val="24"/>
                <w:szCs w:val="24"/>
              </w:rPr>
              <w:t>а</w:t>
            </w:r>
          </w:p>
        </w:tc>
        <w:tc>
          <w:tcPr>
            <w:tcW w:w="1985" w:type="dxa"/>
            <w:vAlign w:val="center"/>
          </w:tcPr>
          <w:p w:rsidR="00BF11F9" w:rsidRPr="00330392" w:rsidRDefault="004E3C0D" w:rsidP="002577E1">
            <w:pPr>
              <w:spacing w:after="0" w:line="240" w:lineRule="auto"/>
              <w:jc w:val="center"/>
              <w:rPr>
                <w:rFonts w:ascii="Times New Roman" w:hAnsi="Times New Roman"/>
                <w:sz w:val="24"/>
                <w:szCs w:val="24"/>
              </w:rPr>
            </w:pPr>
            <w:r w:rsidRPr="00330392">
              <w:rPr>
                <w:rFonts w:ascii="Times New Roman" w:hAnsi="Times New Roman"/>
                <w:sz w:val="24"/>
                <w:szCs w:val="24"/>
              </w:rPr>
              <w:t>10</w:t>
            </w:r>
          </w:p>
        </w:tc>
      </w:tr>
      <w:tr w:rsidR="00BF11F9" w:rsidRPr="004D7BB7" w:rsidTr="006545DA">
        <w:trPr>
          <w:trHeight w:val="387"/>
        </w:trPr>
        <w:tc>
          <w:tcPr>
            <w:tcW w:w="558" w:type="dxa"/>
            <w:vMerge w:val="restart"/>
            <w:vAlign w:val="center"/>
          </w:tcPr>
          <w:p w:rsidR="00BF11F9" w:rsidRPr="004D7BB7" w:rsidRDefault="002F375A" w:rsidP="00BF11F9">
            <w:pPr>
              <w:spacing w:after="0" w:line="240" w:lineRule="auto"/>
              <w:jc w:val="center"/>
              <w:rPr>
                <w:rFonts w:ascii="Times New Roman" w:hAnsi="Times New Roman"/>
                <w:sz w:val="24"/>
                <w:szCs w:val="24"/>
              </w:rPr>
            </w:pPr>
            <w:r>
              <w:rPr>
                <w:rFonts w:ascii="Times New Roman" w:hAnsi="Times New Roman"/>
                <w:sz w:val="24"/>
                <w:szCs w:val="24"/>
              </w:rPr>
              <w:t>2</w:t>
            </w:r>
            <w:r w:rsidR="00BF11F9">
              <w:rPr>
                <w:rFonts w:ascii="Times New Roman" w:hAnsi="Times New Roman"/>
                <w:sz w:val="24"/>
                <w:szCs w:val="24"/>
              </w:rPr>
              <w:t>.</w:t>
            </w:r>
          </w:p>
        </w:tc>
        <w:tc>
          <w:tcPr>
            <w:tcW w:w="4653" w:type="dxa"/>
            <w:vMerge w:val="restart"/>
            <w:vAlign w:val="center"/>
          </w:tcPr>
          <w:p w:rsidR="00BF11F9" w:rsidRPr="004D7BB7" w:rsidRDefault="00BF11F9" w:rsidP="00551629">
            <w:pPr>
              <w:spacing w:after="0" w:line="240" w:lineRule="auto"/>
              <w:jc w:val="both"/>
              <w:rPr>
                <w:rFonts w:ascii="Times New Roman" w:hAnsi="Times New Roman"/>
                <w:sz w:val="24"/>
                <w:szCs w:val="24"/>
              </w:rPr>
            </w:pPr>
            <w:r w:rsidRPr="004D7BB7">
              <w:rPr>
                <w:rFonts w:ascii="Times New Roman" w:hAnsi="Times New Roman"/>
                <w:sz w:val="24"/>
                <w:szCs w:val="24"/>
              </w:rPr>
              <w:t>Сфера деятельности</w:t>
            </w:r>
            <w:r>
              <w:rPr>
                <w:rFonts w:ascii="Times New Roman" w:hAnsi="Times New Roman"/>
                <w:sz w:val="24"/>
                <w:szCs w:val="24"/>
              </w:rPr>
              <w:t xml:space="preserve"> </w:t>
            </w:r>
          </w:p>
        </w:tc>
        <w:tc>
          <w:tcPr>
            <w:tcW w:w="2268"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производство</w:t>
            </w:r>
          </w:p>
        </w:tc>
        <w:tc>
          <w:tcPr>
            <w:tcW w:w="1985"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15</w:t>
            </w:r>
          </w:p>
        </w:tc>
      </w:tr>
      <w:tr w:rsidR="00BF11F9" w:rsidRPr="004D7BB7" w:rsidTr="006545DA">
        <w:trPr>
          <w:trHeight w:val="420"/>
        </w:trPr>
        <w:tc>
          <w:tcPr>
            <w:tcW w:w="0" w:type="auto"/>
            <w:vMerge/>
            <w:vAlign w:val="center"/>
          </w:tcPr>
          <w:p w:rsidR="00BF11F9" w:rsidRPr="002A5014" w:rsidRDefault="00BF11F9" w:rsidP="002577E1">
            <w:pPr>
              <w:spacing w:after="0" w:line="240" w:lineRule="auto"/>
              <w:jc w:val="center"/>
              <w:rPr>
                <w:rFonts w:ascii="Times New Roman" w:hAnsi="Times New Roman"/>
                <w:sz w:val="24"/>
                <w:szCs w:val="24"/>
              </w:rPr>
            </w:pPr>
          </w:p>
        </w:tc>
        <w:tc>
          <w:tcPr>
            <w:tcW w:w="4653" w:type="dxa"/>
            <w:vMerge/>
            <w:vAlign w:val="center"/>
          </w:tcPr>
          <w:p w:rsidR="00BF11F9" w:rsidRPr="002A5014" w:rsidRDefault="00BF11F9" w:rsidP="002577E1">
            <w:pPr>
              <w:spacing w:after="0" w:line="240" w:lineRule="auto"/>
              <w:rPr>
                <w:rFonts w:ascii="Times New Roman" w:hAnsi="Times New Roman"/>
                <w:sz w:val="24"/>
                <w:szCs w:val="24"/>
              </w:rPr>
            </w:pPr>
          </w:p>
        </w:tc>
        <w:tc>
          <w:tcPr>
            <w:tcW w:w="2268"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услуги</w:t>
            </w:r>
          </w:p>
        </w:tc>
        <w:tc>
          <w:tcPr>
            <w:tcW w:w="1985"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10</w:t>
            </w:r>
          </w:p>
        </w:tc>
      </w:tr>
      <w:tr w:rsidR="00BF11F9" w:rsidRPr="004D7BB7" w:rsidTr="006545DA">
        <w:trPr>
          <w:trHeight w:val="427"/>
        </w:trPr>
        <w:tc>
          <w:tcPr>
            <w:tcW w:w="0" w:type="auto"/>
            <w:vMerge/>
            <w:vAlign w:val="center"/>
          </w:tcPr>
          <w:p w:rsidR="00BF11F9" w:rsidRPr="000828EB" w:rsidRDefault="00BF11F9" w:rsidP="002577E1">
            <w:pPr>
              <w:spacing w:after="0" w:line="240" w:lineRule="auto"/>
              <w:jc w:val="center"/>
              <w:rPr>
                <w:rFonts w:ascii="Times New Roman" w:hAnsi="Times New Roman"/>
                <w:sz w:val="24"/>
                <w:szCs w:val="24"/>
              </w:rPr>
            </w:pPr>
          </w:p>
        </w:tc>
        <w:tc>
          <w:tcPr>
            <w:tcW w:w="4653" w:type="dxa"/>
            <w:vMerge/>
            <w:vAlign w:val="center"/>
          </w:tcPr>
          <w:p w:rsidR="00BF11F9" w:rsidRPr="004D7BB7" w:rsidRDefault="00BF11F9" w:rsidP="002577E1">
            <w:pPr>
              <w:spacing w:after="0" w:line="240" w:lineRule="auto"/>
              <w:rPr>
                <w:rFonts w:ascii="Times New Roman" w:hAnsi="Times New Roman"/>
                <w:sz w:val="24"/>
                <w:szCs w:val="24"/>
              </w:rPr>
            </w:pPr>
          </w:p>
        </w:tc>
        <w:tc>
          <w:tcPr>
            <w:tcW w:w="2268"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прочее</w:t>
            </w:r>
          </w:p>
        </w:tc>
        <w:tc>
          <w:tcPr>
            <w:tcW w:w="1985"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5</w:t>
            </w:r>
          </w:p>
        </w:tc>
      </w:tr>
    </w:tbl>
    <w:p w:rsidR="00BF11F9" w:rsidRPr="001919EC" w:rsidRDefault="00BF11F9" w:rsidP="00BF11F9">
      <w:pPr>
        <w:spacing w:after="0" w:line="240" w:lineRule="auto"/>
        <w:jc w:val="center"/>
        <w:rPr>
          <w:rFonts w:ascii="Times New Roman" w:eastAsia="Times New Roman" w:hAnsi="Times New Roman"/>
          <w:b/>
          <w:sz w:val="24"/>
          <w:szCs w:val="24"/>
          <w:lang w:eastAsia="ru-RU"/>
        </w:rPr>
      </w:pPr>
    </w:p>
    <w:p w:rsidR="00BF11F9" w:rsidRPr="004D7BB7" w:rsidRDefault="00BF11F9" w:rsidP="00297140">
      <w:pPr>
        <w:spacing w:after="0" w:line="240" w:lineRule="auto"/>
        <w:rPr>
          <w:rFonts w:ascii="Times New Roman" w:hAnsi="Times New Roman"/>
          <w:sz w:val="24"/>
          <w:szCs w:val="24"/>
        </w:rPr>
        <w:sectPr w:rsidR="00BF11F9" w:rsidRPr="004D7BB7" w:rsidSect="00EA1383">
          <w:pgSz w:w="11906" w:h="16838"/>
          <w:pgMar w:top="992" w:right="851" w:bottom="851" w:left="1701" w:header="709" w:footer="709" w:gutter="0"/>
          <w:cols w:space="708"/>
          <w:docGrid w:linePitch="360"/>
        </w:sectPr>
      </w:pPr>
    </w:p>
    <w:p w:rsidR="00FD50E9" w:rsidRPr="004D7BB7" w:rsidRDefault="00FD50E9" w:rsidP="00FD50E9">
      <w:pPr>
        <w:widowControl w:val="0"/>
        <w:spacing w:after="0" w:line="240" w:lineRule="auto"/>
        <w:ind w:left="10632"/>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 xml:space="preserve">Приложение </w:t>
      </w:r>
      <w:r w:rsidR="00535829">
        <w:rPr>
          <w:rFonts w:ascii="Times New Roman" w:eastAsia="Times New Roman" w:hAnsi="Times New Roman"/>
          <w:color w:val="000000"/>
          <w:sz w:val="24"/>
          <w:szCs w:val="24"/>
          <w:lang w:eastAsia="ru-RU"/>
        </w:rPr>
        <w:t xml:space="preserve">№ </w:t>
      </w:r>
      <w:r w:rsidR="00BF11F9">
        <w:rPr>
          <w:rFonts w:ascii="Times New Roman" w:eastAsia="Times New Roman" w:hAnsi="Times New Roman"/>
          <w:color w:val="000000"/>
          <w:sz w:val="24"/>
          <w:szCs w:val="24"/>
          <w:lang w:eastAsia="ru-RU"/>
        </w:rPr>
        <w:t>8</w:t>
      </w:r>
    </w:p>
    <w:p w:rsidR="00FD50E9" w:rsidRPr="004D7BB7" w:rsidRDefault="00FD50E9" w:rsidP="00FD50E9">
      <w:pPr>
        <w:widowControl w:val="0"/>
        <w:spacing w:after="0" w:line="240" w:lineRule="auto"/>
        <w:ind w:left="10632"/>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 утвержденному постановлением администрации Печенгского муниципального округа</w:t>
      </w:r>
    </w:p>
    <w:p w:rsidR="004137D4" w:rsidRPr="004D7BB7" w:rsidRDefault="0045546B" w:rsidP="00B108A8">
      <w:pPr>
        <w:autoSpaceDE w:val="0"/>
        <w:autoSpaceDN w:val="0"/>
        <w:spacing w:after="0" w:line="240" w:lineRule="auto"/>
        <w:ind w:left="10632"/>
        <w:jc w:val="both"/>
        <w:rPr>
          <w:rFonts w:ascii="Times New Roman" w:eastAsia="Times New Roman" w:hAnsi="Times New Roman"/>
          <w:color w:val="000000"/>
          <w:sz w:val="24"/>
          <w:szCs w:val="24"/>
          <w:lang w:eastAsia="ru-RU"/>
        </w:rPr>
      </w:pPr>
      <w:r w:rsidRPr="0045546B">
        <w:rPr>
          <w:rFonts w:ascii="Times New Roman" w:eastAsia="Times New Roman" w:hAnsi="Times New Roman"/>
          <w:color w:val="000000"/>
          <w:sz w:val="24"/>
          <w:szCs w:val="24"/>
          <w:lang w:eastAsia="ru-RU"/>
        </w:rPr>
        <w:t>от ______________ № ____</w:t>
      </w:r>
      <w:r w:rsidR="00B108A8">
        <w:rPr>
          <w:rFonts w:ascii="Times New Roman" w:eastAsia="Times New Roman" w:hAnsi="Times New Roman"/>
          <w:color w:val="000000"/>
          <w:sz w:val="24"/>
          <w:szCs w:val="24"/>
          <w:lang w:eastAsia="ru-RU"/>
        </w:rPr>
        <w:t xml:space="preserve"> </w:t>
      </w:r>
    </w:p>
    <w:p w:rsidR="004137D4" w:rsidRPr="004D7BB7" w:rsidRDefault="004137D4" w:rsidP="00FD50E9">
      <w:pPr>
        <w:autoSpaceDE w:val="0"/>
        <w:autoSpaceDN w:val="0"/>
        <w:spacing w:after="0" w:line="240" w:lineRule="auto"/>
        <w:ind w:left="10632"/>
        <w:jc w:val="both"/>
        <w:rPr>
          <w:rFonts w:ascii="Times New Roman" w:eastAsia="Times New Roman" w:hAnsi="Times New Roman"/>
          <w:sz w:val="24"/>
          <w:szCs w:val="24"/>
          <w:lang w:eastAsia="ru-RU"/>
        </w:rPr>
      </w:pPr>
    </w:p>
    <w:p w:rsidR="008D5D62" w:rsidRPr="004D7BB7" w:rsidRDefault="008D5D62" w:rsidP="008D5D62">
      <w:pPr>
        <w:autoSpaceDE w:val="0"/>
        <w:autoSpaceDN w:val="0"/>
        <w:spacing w:after="0" w:line="240" w:lineRule="auto"/>
        <w:ind w:firstLine="567"/>
        <w:jc w:val="center"/>
        <w:rPr>
          <w:rFonts w:ascii="Times New Roman" w:eastAsia="Times New Roman" w:hAnsi="Times New Roman"/>
          <w:b/>
          <w:sz w:val="24"/>
          <w:szCs w:val="24"/>
          <w:lang w:eastAsia="ru-RU"/>
        </w:rPr>
      </w:pPr>
      <w:bookmarkStart w:id="4" w:name="P1003"/>
      <w:bookmarkEnd w:id="4"/>
      <w:r w:rsidRPr="004D7BB7">
        <w:rPr>
          <w:rFonts w:ascii="Times New Roman" w:eastAsia="Times New Roman" w:hAnsi="Times New Roman"/>
          <w:b/>
          <w:sz w:val="24"/>
          <w:szCs w:val="24"/>
          <w:lang w:eastAsia="ru-RU"/>
        </w:rPr>
        <w:t>ЛИСТ</w:t>
      </w:r>
    </w:p>
    <w:p w:rsidR="008D5D62" w:rsidRPr="004D7BB7" w:rsidRDefault="00FD50E9" w:rsidP="008D5D62">
      <w:pPr>
        <w:autoSpaceDE w:val="0"/>
        <w:autoSpaceDN w:val="0"/>
        <w:spacing w:after="0" w:line="240" w:lineRule="auto"/>
        <w:ind w:firstLine="567"/>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оценки конкурсных заявок</w:t>
      </w:r>
    </w:p>
    <w:p w:rsidR="008D5D62" w:rsidRPr="004D7BB7" w:rsidRDefault="008D5D62" w:rsidP="008D5D62">
      <w:pPr>
        <w:autoSpaceDE w:val="0"/>
        <w:autoSpaceDN w:val="0"/>
        <w:spacing w:after="0" w:line="240" w:lineRule="auto"/>
        <w:ind w:firstLine="567"/>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по направлению _____________________________________</w:t>
      </w:r>
    </w:p>
    <w:p w:rsidR="008D5D62" w:rsidRPr="004D7BB7" w:rsidRDefault="008D5D62" w:rsidP="008D5D62">
      <w:pPr>
        <w:pBdr>
          <w:bottom w:val="single" w:sz="12" w:space="1" w:color="auto"/>
        </w:pBdr>
        <w:autoSpaceDE w:val="0"/>
        <w:autoSpaceDN w:val="0"/>
        <w:spacing w:after="0" w:line="240" w:lineRule="auto"/>
        <w:ind w:firstLine="567"/>
        <w:jc w:val="center"/>
        <w:rPr>
          <w:rFonts w:ascii="Times New Roman" w:eastAsia="Times New Roman" w:hAnsi="Times New Roman"/>
          <w:sz w:val="20"/>
          <w:szCs w:val="20"/>
          <w:lang w:eastAsia="ru-RU"/>
        </w:rPr>
      </w:pPr>
    </w:p>
    <w:p w:rsidR="00FD50E9" w:rsidRPr="004D7BB7" w:rsidRDefault="00FD50E9" w:rsidP="008D5D62">
      <w:pPr>
        <w:pBdr>
          <w:bottom w:val="single" w:sz="12" w:space="1" w:color="auto"/>
        </w:pBdr>
        <w:autoSpaceDE w:val="0"/>
        <w:autoSpaceDN w:val="0"/>
        <w:spacing w:after="0" w:line="240" w:lineRule="auto"/>
        <w:ind w:firstLine="567"/>
        <w:jc w:val="center"/>
        <w:rPr>
          <w:rFonts w:ascii="Times New Roman" w:eastAsia="Times New Roman" w:hAnsi="Times New Roman"/>
          <w:sz w:val="20"/>
          <w:szCs w:val="20"/>
          <w:lang w:eastAsia="ru-RU"/>
        </w:rPr>
      </w:pPr>
    </w:p>
    <w:p w:rsidR="008D5D62" w:rsidRPr="004D7BB7" w:rsidRDefault="008D5D62" w:rsidP="008D5D62">
      <w:pPr>
        <w:autoSpaceDE w:val="0"/>
        <w:autoSpaceDN w:val="0"/>
        <w:spacing w:after="0" w:line="240" w:lineRule="auto"/>
        <w:ind w:firstLine="567"/>
        <w:jc w:val="center"/>
        <w:rPr>
          <w:rFonts w:ascii="Times New Roman" w:eastAsia="Times New Roman" w:hAnsi="Times New Roman"/>
          <w:sz w:val="16"/>
          <w:szCs w:val="16"/>
          <w:lang w:eastAsia="ru-RU"/>
        </w:rPr>
      </w:pPr>
      <w:r w:rsidRPr="004D7BB7">
        <w:rPr>
          <w:rFonts w:ascii="Times New Roman" w:eastAsia="Times New Roman" w:hAnsi="Times New Roman"/>
          <w:sz w:val="16"/>
          <w:szCs w:val="16"/>
          <w:lang w:eastAsia="ru-RU"/>
        </w:rPr>
        <w:t>Ф.И.О. члена комиссии</w:t>
      </w:r>
    </w:p>
    <w:p w:rsidR="008D5D62" w:rsidRPr="004D7BB7" w:rsidRDefault="008D5D62" w:rsidP="008D5D62">
      <w:pPr>
        <w:autoSpaceDE w:val="0"/>
        <w:autoSpaceDN w:val="0"/>
        <w:spacing w:after="0" w:line="240" w:lineRule="auto"/>
        <w:ind w:firstLine="567"/>
        <w:jc w:val="both"/>
        <w:rPr>
          <w:rFonts w:ascii="Times New Roman" w:eastAsia="Times New Roman" w:hAnsi="Times New Roman"/>
          <w:sz w:val="20"/>
          <w:szCs w:val="20"/>
          <w:lang w:eastAsia="ru-RU"/>
        </w:rPr>
      </w:pPr>
    </w:p>
    <w:tbl>
      <w:tblPr>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3114"/>
        <w:gridCol w:w="1842"/>
        <w:gridCol w:w="2410"/>
        <w:gridCol w:w="1343"/>
        <w:gridCol w:w="1418"/>
        <w:gridCol w:w="1417"/>
        <w:gridCol w:w="1418"/>
        <w:gridCol w:w="1134"/>
      </w:tblGrid>
      <w:tr w:rsidR="008D5D62" w:rsidRPr="004D7BB7" w:rsidTr="00FD50E9">
        <w:trPr>
          <w:trHeight w:val="249"/>
        </w:trPr>
        <w:tc>
          <w:tcPr>
            <w:tcW w:w="629" w:type="dxa"/>
            <w:vMerge w:val="restart"/>
            <w:vAlign w:val="center"/>
          </w:tcPr>
          <w:p w:rsidR="008D5D62" w:rsidRPr="004D7BB7" w:rsidRDefault="00FD50E9" w:rsidP="000828EB">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w:t>
            </w:r>
            <w:r w:rsidR="008D5D62" w:rsidRPr="004D7BB7">
              <w:rPr>
                <w:rFonts w:ascii="Times New Roman" w:eastAsia="Times New Roman" w:hAnsi="Times New Roman"/>
                <w:sz w:val="24"/>
                <w:szCs w:val="24"/>
                <w:lang w:eastAsia="ru-RU"/>
              </w:rPr>
              <w:t xml:space="preserve"> </w:t>
            </w:r>
            <w:proofErr w:type="gramStart"/>
            <w:r w:rsidR="008D5D62" w:rsidRPr="004D7BB7">
              <w:rPr>
                <w:rFonts w:ascii="Times New Roman" w:eastAsia="Times New Roman" w:hAnsi="Times New Roman"/>
                <w:sz w:val="24"/>
                <w:szCs w:val="24"/>
                <w:lang w:eastAsia="ru-RU"/>
              </w:rPr>
              <w:t>п</w:t>
            </w:r>
            <w:proofErr w:type="gramEnd"/>
            <w:r w:rsidR="008D5D62" w:rsidRPr="004D7BB7">
              <w:rPr>
                <w:rFonts w:ascii="Times New Roman" w:eastAsia="Times New Roman" w:hAnsi="Times New Roman"/>
                <w:sz w:val="24"/>
                <w:szCs w:val="24"/>
                <w:lang w:eastAsia="ru-RU"/>
              </w:rPr>
              <w:t>/п</w:t>
            </w:r>
          </w:p>
        </w:tc>
        <w:tc>
          <w:tcPr>
            <w:tcW w:w="3114" w:type="dxa"/>
            <w:vMerge w:val="restart"/>
            <w:vAlign w:val="center"/>
          </w:tcPr>
          <w:p w:rsidR="008D5D62" w:rsidRPr="004D7BB7" w:rsidRDefault="008D5D62" w:rsidP="00B001D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Наименование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аявителя</w:t>
            </w:r>
          </w:p>
        </w:tc>
        <w:tc>
          <w:tcPr>
            <w:tcW w:w="1842" w:type="dxa"/>
            <w:vMerge w:val="restart"/>
            <w:vAlign w:val="center"/>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Вид деятельности</w:t>
            </w:r>
          </w:p>
        </w:tc>
        <w:tc>
          <w:tcPr>
            <w:tcW w:w="2410" w:type="dxa"/>
            <w:vMerge w:val="restart"/>
            <w:vAlign w:val="center"/>
          </w:tcPr>
          <w:p w:rsidR="008D5D62" w:rsidRPr="004D7BB7" w:rsidRDefault="008D5D62" w:rsidP="00FD50E9">
            <w:pPr>
              <w:autoSpaceDE w:val="0"/>
              <w:autoSpaceDN w:val="0"/>
              <w:spacing w:after="0" w:line="240" w:lineRule="auto"/>
              <w:ind w:firstLine="6"/>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Описание затрат к возмещению</w:t>
            </w:r>
          </w:p>
        </w:tc>
        <w:tc>
          <w:tcPr>
            <w:tcW w:w="5596" w:type="dxa"/>
            <w:gridSpan w:val="4"/>
            <w:vAlign w:val="center"/>
          </w:tcPr>
          <w:p w:rsidR="008D5D62" w:rsidRPr="004D7BB7" w:rsidRDefault="008D5D62" w:rsidP="00FD50E9">
            <w:pPr>
              <w:autoSpaceDE w:val="0"/>
              <w:autoSpaceDN w:val="0"/>
              <w:spacing w:after="0" w:line="240" w:lineRule="auto"/>
              <w:ind w:firstLine="567"/>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Баллы по критериям оценки</w:t>
            </w:r>
          </w:p>
        </w:tc>
        <w:tc>
          <w:tcPr>
            <w:tcW w:w="1134" w:type="dxa"/>
            <w:vMerge w:val="restart"/>
            <w:vAlign w:val="center"/>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Итого</w:t>
            </w:r>
          </w:p>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баллов</w:t>
            </w:r>
          </w:p>
        </w:tc>
      </w:tr>
      <w:tr w:rsidR="008D5D62" w:rsidRPr="004D7BB7" w:rsidTr="00FD50E9">
        <w:trPr>
          <w:trHeight w:val="552"/>
        </w:trPr>
        <w:tc>
          <w:tcPr>
            <w:tcW w:w="629" w:type="dxa"/>
            <w:vMerge/>
          </w:tcPr>
          <w:p w:rsidR="008D5D62" w:rsidRPr="004D7BB7" w:rsidRDefault="008D5D62" w:rsidP="000828EB">
            <w:pPr>
              <w:spacing w:after="0" w:line="240" w:lineRule="auto"/>
              <w:ind w:firstLine="567"/>
              <w:jc w:val="center"/>
              <w:rPr>
                <w:rFonts w:ascii="Times New Roman" w:hAnsi="Times New Roman"/>
                <w:sz w:val="24"/>
                <w:szCs w:val="24"/>
              </w:rPr>
            </w:pPr>
          </w:p>
        </w:tc>
        <w:tc>
          <w:tcPr>
            <w:tcW w:w="3114" w:type="dxa"/>
            <w:vMerge/>
          </w:tcPr>
          <w:p w:rsidR="008D5D62" w:rsidRPr="004D7BB7" w:rsidRDefault="008D5D62" w:rsidP="00FD50E9">
            <w:pPr>
              <w:spacing w:after="0" w:line="240" w:lineRule="auto"/>
              <w:ind w:firstLine="567"/>
              <w:rPr>
                <w:rFonts w:ascii="Times New Roman" w:hAnsi="Times New Roman"/>
                <w:sz w:val="24"/>
                <w:szCs w:val="24"/>
              </w:rPr>
            </w:pPr>
          </w:p>
        </w:tc>
        <w:tc>
          <w:tcPr>
            <w:tcW w:w="1842" w:type="dxa"/>
            <w:vMerge/>
          </w:tcPr>
          <w:p w:rsidR="008D5D62" w:rsidRPr="004D7BB7" w:rsidRDefault="008D5D62" w:rsidP="00FD50E9">
            <w:pPr>
              <w:spacing w:after="0" w:line="240" w:lineRule="auto"/>
              <w:ind w:firstLine="567"/>
              <w:rPr>
                <w:rFonts w:ascii="Times New Roman" w:hAnsi="Times New Roman"/>
                <w:sz w:val="24"/>
                <w:szCs w:val="24"/>
              </w:rPr>
            </w:pPr>
          </w:p>
        </w:tc>
        <w:tc>
          <w:tcPr>
            <w:tcW w:w="2410" w:type="dxa"/>
            <w:vMerge/>
          </w:tcPr>
          <w:p w:rsidR="008D5D62" w:rsidRPr="004D7BB7" w:rsidRDefault="008D5D62" w:rsidP="00FD50E9">
            <w:pPr>
              <w:spacing w:after="0" w:line="240" w:lineRule="auto"/>
              <w:ind w:firstLine="567"/>
              <w:rPr>
                <w:rFonts w:ascii="Times New Roman" w:hAnsi="Times New Roman"/>
                <w:sz w:val="24"/>
                <w:szCs w:val="24"/>
              </w:rPr>
            </w:pPr>
          </w:p>
        </w:tc>
        <w:tc>
          <w:tcPr>
            <w:tcW w:w="1343" w:type="dxa"/>
            <w:vAlign w:val="center"/>
          </w:tcPr>
          <w:p w:rsidR="008D5D62" w:rsidRPr="004D7BB7" w:rsidRDefault="008D5D62" w:rsidP="00FD50E9">
            <w:pPr>
              <w:autoSpaceDE w:val="0"/>
              <w:autoSpaceDN w:val="0"/>
              <w:spacing w:after="0" w:line="240" w:lineRule="auto"/>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Критерий 1</w:t>
            </w:r>
          </w:p>
        </w:tc>
        <w:tc>
          <w:tcPr>
            <w:tcW w:w="1418" w:type="dxa"/>
            <w:vAlign w:val="center"/>
          </w:tcPr>
          <w:p w:rsidR="008D5D62" w:rsidRPr="004D7BB7" w:rsidRDefault="008D5D62" w:rsidP="00FD50E9">
            <w:pPr>
              <w:autoSpaceDE w:val="0"/>
              <w:autoSpaceDN w:val="0"/>
              <w:spacing w:after="0" w:line="240" w:lineRule="auto"/>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Критерий 2</w:t>
            </w:r>
          </w:p>
        </w:tc>
        <w:tc>
          <w:tcPr>
            <w:tcW w:w="1417" w:type="dxa"/>
            <w:vAlign w:val="center"/>
          </w:tcPr>
          <w:p w:rsidR="008D5D62" w:rsidRPr="004D7BB7" w:rsidRDefault="008D5D62" w:rsidP="00FD50E9">
            <w:pPr>
              <w:autoSpaceDE w:val="0"/>
              <w:autoSpaceDN w:val="0"/>
              <w:spacing w:after="0" w:line="240" w:lineRule="auto"/>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Критерий 3</w:t>
            </w:r>
          </w:p>
        </w:tc>
        <w:tc>
          <w:tcPr>
            <w:tcW w:w="1418" w:type="dxa"/>
            <w:vAlign w:val="center"/>
          </w:tcPr>
          <w:p w:rsidR="008D5D62" w:rsidRPr="004D7BB7" w:rsidRDefault="008D5D62" w:rsidP="00FD50E9">
            <w:pPr>
              <w:autoSpaceDE w:val="0"/>
              <w:autoSpaceDN w:val="0"/>
              <w:spacing w:after="0" w:line="240" w:lineRule="auto"/>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Критерий 4</w:t>
            </w:r>
          </w:p>
        </w:tc>
        <w:tc>
          <w:tcPr>
            <w:tcW w:w="1134" w:type="dxa"/>
            <w:vMerge/>
          </w:tcPr>
          <w:p w:rsidR="008D5D62" w:rsidRPr="004D7BB7" w:rsidRDefault="008D5D62" w:rsidP="00FD50E9">
            <w:pPr>
              <w:spacing w:after="0" w:line="240" w:lineRule="auto"/>
              <w:ind w:firstLine="567"/>
              <w:rPr>
                <w:rFonts w:ascii="Times New Roman" w:hAnsi="Times New Roman"/>
                <w:sz w:val="24"/>
                <w:szCs w:val="24"/>
              </w:rPr>
            </w:pPr>
          </w:p>
        </w:tc>
      </w:tr>
      <w:tr w:rsidR="008D5D62" w:rsidRPr="004D7BB7" w:rsidTr="00FD50E9">
        <w:trPr>
          <w:trHeight w:val="125"/>
        </w:trPr>
        <w:tc>
          <w:tcPr>
            <w:tcW w:w="629" w:type="dxa"/>
            <w:vAlign w:val="center"/>
          </w:tcPr>
          <w:p w:rsidR="008D5D62" w:rsidRPr="004D7BB7" w:rsidRDefault="008D5D62" w:rsidP="000828EB">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1</w:t>
            </w:r>
            <w:r w:rsidR="002F375A">
              <w:rPr>
                <w:rFonts w:ascii="Times New Roman" w:eastAsia="Times New Roman" w:hAnsi="Times New Roman"/>
                <w:sz w:val="24"/>
                <w:szCs w:val="24"/>
                <w:lang w:eastAsia="ru-RU"/>
              </w:rPr>
              <w:t>.</w:t>
            </w:r>
          </w:p>
        </w:tc>
        <w:tc>
          <w:tcPr>
            <w:tcW w:w="3114"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842"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2410"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343"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7"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134"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r>
      <w:tr w:rsidR="008D5D62" w:rsidRPr="004D7BB7" w:rsidTr="00FD50E9">
        <w:trPr>
          <w:trHeight w:val="189"/>
        </w:trPr>
        <w:tc>
          <w:tcPr>
            <w:tcW w:w="629" w:type="dxa"/>
            <w:vAlign w:val="center"/>
          </w:tcPr>
          <w:p w:rsidR="008D5D62" w:rsidRPr="004D7BB7" w:rsidRDefault="008D5D62" w:rsidP="000828EB">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w:t>
            </w:r>
            <w:r w:rsidR="002F375A">
              <w:rPr>
                <w:rFonts w:ascii="Times New Roman" w:eastAsia="Times New Roman" w:hAnsi="Times New Roman"/>
                <w:sz w:val="24"/>
                <w:szCs w:val="24"/>
                <w:lang w:eastAsia="ru-RU"/>
              </w:rPr>
              <w:t>.</w:t>
            </w:r>
          </w:p>
        </w:tc>
        <w:tc>
          <w:tcPr>
            <w:tcW w:w="3114"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842"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2410"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343"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7"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134"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r>
      <w:tr w:rsidR="008D5D62" w:rsidRPr="004D7BB7" w:rsidTr="00FD50E9">
        <w:trPr>
          <w:trHeight w:val="125"/>
        </w:trPr>
        <w:tc>
          <w:tcPr>
            <w:tcW w:w="629" w:type="dxa"/>
            <w:vAlign w:val="center"/>
          </w:tcPr>
          <w:p w:rsidR="008D5D62" w:rsidRPr="004D7BB7" w:rsidRDefault="008D5D62" w:rsidP="000828EB">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3</w:t>
            </w:r>
            <w:r w:rsidR="002F375A">
              <w:rPr>
                <w:rFonts w:ascii="Times New Roman" w:eastAsia="Times New Roman" w:hAnsi="Times New Roman"/>
                <w:sz w:val="24"/>
                <w:szCs w:val="24"/>
                <w:lang w:eastAsia="ru-RU"/>
              </w:rPr>
              <w:t>.</w:t>
            </w:r>
          </w:p>
        </w:tc>
        <w:tc>
          <w:tcPr>
            <w:tcW w:w="3114"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842"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2410"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343"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7"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134"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r>
    </w:tbl>
    <w:p w:rsidR="008D5D62" w:rsidRPr="004D7BB7" w:rsidRDefault="008D5D62" w:rsidP="008D5D62">
      <w:pPr>
        <w:autoSpaceDE w:val="0"/>
        <w:autoSpaceDN w:val="0"/>
        <w:spacing w:after="0" w:line="240" w:lineRule="auto"/>
        <w:ind w:firstLine="567"/>
        <w:jc w:val="both"/>
        <w:rPr>
          <w:rFonts w:ascii="Times New Roman" w:eastAsia="Times New Roman" w:hAnsi="Times New Roman"/>
          <w:sz w:val="24"/>
          <w:szCs w:val="24"/>
          <w:lang w:eastAsia="ru-RU"/>
        </w:rPr>
      </w:pPr>
    </w:p>
    <w:p w:rsidR="008D5D62" w:rsidRPr="004D7BB7" w:rsidRDefault="008D5D62" w:rsidP="008D5D62">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_______________</w:t>
      </w:r>
      <w:r w:rsidR="00FD50E9" w:rsidRPr="004D7BB7">
        <w:rPr>
          <w:rFonts w:ascii="Times New Roman" w:eastAsia="Times New Roman" w:hAnsi="Times New Roman"/>
          <w:sz w:val="24"/>
          <w:szCs w:val="24"/>
          <w:lang w:eastAsia="ru-RU"/>
        </w:rPr>
        <w:tab/>
      </w:r>
      <w:r w:rsidR="00FD50E9" w:rsidRPr="004D7BB7">
        <w:rPr>
          <w:rFonts w:ascii="Times New Roman" w:eastAsia="Times New Roman" w:hAnsi="Times New Roman"/>
          <w:sz w:val="24"/>
          <w:szCs w:val="24"/>
          <w:lang w:eastAsia="ru-RU"/>
        </w:rPr>
        <w:tab/>
        <w:t xml:space="preserve">     </w:t>
      </w:r>
      <w:r w:rsidRPr="004D7BB7">
        <w:rPr>
          <w:rFonts w:ascii="Times New Roman" w:eastAsia="Times New Roman" w:hAnsi="Times New Roman"/>
          <w:sz w:val="24"/>
          <w:szCs w:val="24"/>
          <w:lang w:eastAsia="ru-RU"/>
        </w:rPr>
        <w:t xml:space="preserve">______________________ </w:t>
      </w:r>
      <w:r w:rsidR="00FD50E9" w:rsidRPr="004D7BB7">
        <w:rPr>
          <w:rFonts w:ascii="Times New Roman" w:eastAsia="Times New Roman" w:hAnsi="Times New Roman"/>
          <w:sz w:val="24"/>
          <w:szCs w:val="24"/>
          <w:lang w:eastAsia="ru-RU"/>
        </w:rPr>
        <w:tab/>
      </w:r>
      <w:r w:rsidR="00FD50E9" w:rsidRPr="004D7BB7">
        <w:rPr>
          <w:rFonts w:ascii="Times New Roman" w:eastAsia="Times New Roman" w:hAnsi="Times New Roman"/>
          <w:sz w:val="24"/>
          <w:szCs w:val="24"/>
          <w:lang w:eastAsia="ru-RU"/>
        </w:rPr>
        <w:tab/>
      </w:r>
      <w:r w:rsidRPr="004D7BB7">
        <w:rPr>
          <w:rFonts w:ascii="Times New Roman" w:eastAsia="Times New Roman" w:hAnsi="Times New Roman"/>
          <w:sz w:val="24"/>
          <w:szCs w:val="24"/>
          <w:lang w:eastAsia="ru-RU"/>
        </w:rPr>
        <w:t>___________________</w:t>
      </w:r>
    </w:p>
    <w:p w:rsidR="008D5D62" w:rsidRPr="004D7BB7" w:rsidRDefault="00FD50E9" w:rsidP="00FD50E9">
      <w:pPr>
        <w:autoSpaceDE w:val="0"/>
        <w:autoSpaceDN w:val="0"/>
        <w:spacing w:after="0" w:line="240" w:lineRule="auto"/>
        <w:ind w:left="708" w:firstLine="708"/>
        <w:jc w:val="both"/>
        <w:rPr>
          <w:rFonts w:ascii="Times New Roman" w:eastAsia="Times New Roman" w:hAnsi="Times New Roman"/>
          <w:sz w:val="16"/>
          <w:szCs w:val="16"/>
          <w:lang w:eastAsia="ru-RU"/>
        </w:rPr>
      </w:pPr>
      <w:r w:rsidRPr="004D7BB7">
        <w:rPr>
          <w:rFonts w:ascii="Times New Roman" w:eastAsia="Times New Roman" w:hAnsi="Times New Roman"/>
          <w:sz w:val="16"/>
          <w:szCs w:val="16"/>
          <w:lang w:eastAsia="ru-RU"/>
        </w:rPr>
        <w:t xml:space="preserve">дата </w:t>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008D5D62" w:rsidRPr="004D7BB7">
        <w:rPr>
          <w:rFonts w:ascii="Times New Roman" w:eastAsia="Times New Roman" w:hAnsi="Times New Roman"/>
          <w:sz w:val="16"/>
          <w:szCs w:val="16"/>
          <w:lang w:eastAsia="ru-RU"/>
        </w:rPr>
        <w:t xml:space="preserve"> подпись члена Комиссии </w:t>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008D5D62" w:rsidRPr="004D7BB7">
        <w:rPr>
          <w:rFonts w:ascii="Times New Roman" w:eastAsia="Times New Roman" w:hAnsi="Times New Roman"/>
          <w:sz w:val="16"/>
          <w:szCs w:val="16"/>
          <w:lang w:eastAsia="ru-RU"/>
        </w:rPr>
        <w:t xml:space="preserve"> </w:t>
      </w:r>
      <w:r w:rsidRPr="004D7BB7">
        <w:rPr>
          <w:rFonts w:ascii="Times New Roman" w:eastAsia="Times New Roman" w:hAnsi="Times New Roman"/>
          <w:sz w:val="16"/>
          <w:szCs w:val="16"/>
          <w:lang w:eastAsia="ru-RU"/>
        </w:rPr>
        <w:t xml:space="preserve">       </w:t>
      </w:r>
      <w:r w:rsidR="008D5D62" w:rsidRPr="004D7BB7">
        <w:rPr>
          <w:rFonts w:ascii="Times New Roman" w:eastAsia="Times New Roman" w:hAnsi="Times New Roman"/>
          <w:sz w:val="16"/>
          <w:szCs w:val="16"/>
          <w:lang w:eastAsia="ru-RU"/>
        </w:rPr>
        <w:t>расшифровка подписи</w:t>
      </w:r>
    </w:p>
    <w:p w:rsidR="00FD50E9" w:rsidRPr="004D7BB7" w:rsidRDefault="00FD50E9">
      <w:pPr>
        <w:spacing w:after="0" w:line="240" w:lineRule="auto"/>
        <w:rPr>
          <w:rFonts w:ascii="Times New Roman" w:hAnsi="Times New Roman"/>
        </w:rPr>
      </w:pPr>
      <w:r w:rsidRPr="004D7BB7">
        <w:rPr>
          <w:rFonts w:ascii="Times New Roman" w:hAnsi="Times New Roman"/>
        </w:rPr>
        <w:br w:type="page"/>
      </w:r>
    </w:p>
    <w:p w:rsidR="00FD50E9" w:rsidRPr="004D7BB7" w:rsidRDefault="00FD50E9" w:rsidP="00FD50E9">
      <w:pPr>
        <w:widowControl w:val="0"/>
        <w:spacing w:after="0" w:line="240" w:lineRule="auto"/>
        <w:ind w:left="10632"/>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 xml:space="preserve">Приложение </w:t>
      </w:r>
      <w:r w:rsidR="00535829">
        <w:rPr>
          <w:rFonts w:ascii="Times New Roman" w:eastAsia="Times New Roman" w:hAnsi="Times New Roman"/>
          <w:color w:val="000000"/>
          <w:sz w:val="24"/>
          <w:szCs w:val="24"/>
          <w:lang w:eastAsia="ru-RU"/>
        </w:rPr>
        <w:t xml:space="preserve">№ </w:t>
      </w:r>
      <w:r w:rsidR="00BF11F9">
        <w:rPr>
          <w:rFonts w:ascii="Times New Roman" w:eastAsia="Times New Roman" w:hAnsi="Times New Roman"/>
          <w:color w:val="000000"/>
          <w:sz w:val="24"/>
          <w:szCs w:val="24"/>
          <w:lang w:eastAsia="ru-RU"/>
        </w:rPr>
        <w:t>9</w:t>
      </w:r>
    </w:p>
    <w:p w:rsidR="00FD50E9" w:rsidRPr="004D7BB7" w:rsidRDefault="00FD50E9" w:rsidP="00FD50E9">
      <w:pPr>
        <w:widowControl w:val="0"/>
        <w:spacing w:after="0" w:line="240" w:lineRule="auto"/>
        <w:ind w:left="10632"/>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 утвержденному постановлением администрации Печенгского муниципального округа</w:t>
      </w:r>
    </w:p>
    <w:p w:rsidR="004137D4" w:rsidRPr="004D7BB7" w:rsidRDefault="0045546B" w:rsidP="00B108A8">
      <w:pPr>
        <w:autoSpaceDE w:val="0"/>
        <w:autoSpaceDN w:val="0"/>
        <w:spacing w:after="0" w:line="240" w:lineRule="auto"/>
        <w:ind w:left="10632"/>
        <w:jc w:val="both"/>
        <w:rPr>
          <w:rFonts w:ascii="Times New Roman" w:eastAsia="Times New Roman" w:hAnsi="Times New Roman"/>
          <w:color w:val="000000"/>
          <w:sz w:val="24"/>
          <w:szCs w:val="24"/>
          <w:lang w:eastAsia="ru-RU"/>
        </w:rPr>
      </w:pPr>
      <w:r w:rsidRPr="0045546B">
        <w:rPr>
          <w:rFonts w:ascii="Times New Roman" w:eastAsia="Times New Roman" w:hAnsi="Times New Roman"/>
          <w:color w:val="000000"/>
          <w:sz w:val="24"/>
          <w:szCs w:val="24"/>
          <w:lang w:eastAsia="ru-RU"/>
        </w:rPr>
        <w:t>от ______________ № ____</w:t>
      </w:r>
      <w:r w:rsidR="00B108A8">
        <w:rPr>
          <w:rFonts w:ascii="Times New Roman" w:eastAsia="Times New Roman" w:hAnsi="Times New Roman"/>
          <w:color w:val="000000"/>
          <w:sz w:val="24"/>
          <w:szCs w:val="24"/>
          <w:lang w:eastAsia="ru-RU"/>
        </w:rPr>
        <w:t xml:space="preserve"> </w:t>
      </w:r>
    </w:p>
    <w:p w:rsidR="004137D4" w:rsidRPr="004D7BB7" w:rsidRDefault="004137D4" w:rsidP="00FD50E9">
      <w:pPr>
        <w:autoSpaceDE w:val="0"/>
        <w:autoSpaceDN w:val="0"/>
        <w:spacing w:after="0" w:line="240" w:lineRule="auto"/>
        <w:ind w:left="10632"/>
        <w:jc w:val="both"/>
        <w:rPr>
          <w:rFonts w:ascii="Times New Roman" w:eastAsia="Times New Roman" w:hAnsi="Times New Roman"/>
          <w:sz w:val="24"/>
          <w:szCs w:val="24"/>
          <w:lang w:eastAsia="ru-RU"/>
        </w:rPr>
      </w:pPr>
    </w:p>
    <w:p w:rsidR="00FD50E9" w:rsidRPr="004D7BB7" w:rsidRDefault="00FD50E9" w:rsidP="008D5D62">
      <w:pPr>
        <w:autoSpaceDE w:val="0"/>
        <w:autoSpaceDN w:val="0"/>
        <w:spacing w:after="0" w:line="240" w:lineRule="auto"/>
        <w:ind w:firstLine="567"/>
        <w:jc w:val="center"/>
        <w:rPr>
          <w:rFonts w:ascii="Times New Roman" w:eastAsia="Times New Roman" w:hAnsi="Times New Roman"/>
          <w:b/>
          <w:sz w:val="24"/>
          <w:szCs w:val="24"/>
          <w:lang w:eastAsia="ru-RU"/>
        </w:rPr>
      </w:pPr>
      <w:bookmarkStart w:id="5" w:name="P1061"/>
      <w:bookmarkEnd w:id="5"/>
    </w:p>
    <w:p w:rsidR="00FD50E9" w:rsidRPr="004D7BB7" w:rsidRDefault="00FD50E9" w:rsidP="008D5D62">
      <w:pPr>
        <w:autoSpaceDE w:val="0"/>
        <w:autoSpaceDN w:val="0"/>
        <w:spacing w:after="0" w:line="240" w:lineRule="auto"/>
        <w:ind w:firstLine="567"/>
        <w:jc w:val="center"/>
        <w:rPr>
          <w:rFonts w:ascii="Times New Roman" w:eastAsia="Times New Roman" w:hAnsi="Times New Roman"/>
          <w:b/>
          <w:sz w:val="24"/>
          <w:szCs w:val="24"/>
          <w:lang w:eastAsia="ru-RU"/>
        </w:rPr>
      </w:pPr>
    </w:p>
    <w:p w:rsidR="008D5D62" w:rsidRPr="004D7BB7" w:rsidRDefault="008D5D62" w:rsidP="008D5D62">
      <w:pPr>
        <w:autoSpaceDE w:val="0"/>
        <w:autoSpaceDN w:val="0"/>
        <w:spacing w:after="0" w:line="240" w:lineRule="auto"/>
        <w:ind w:firstLine="567"/>
        <w:jc w:val="center"/>
        <w:rPr>
          <w:rFonts w:ascii="Times New Roman" w:eastAsia="Times New Roman" w:hAnsi="Times New Roman"/>
          <w:b/>
          <w:sz w:val="24"/>
          <w:szCs w:val="24"/>
          <w:lang w:eastAsia="ru-RU"/>
        </w:rPr>
      </w:pPr>
      <w:r w:rsidRPr="004D7BB7">
        <w:rPr>
          <w:rFonts w:ascii="Times New Roman" w:eastAsia="Times New Roman" w:hAnsi="Times New Roman"/>
          <w:b/>
          <w:sz w:val="24"/>
          <w:szCs w:val="24"/>
          <w:lang w:eastAsia="ru-RU"/>
        </w:rPr>
        <w:t>ИТОГОВЫЙ РЕЙТИНГ</w:t>
      </w:r>
    </w:p>
    <w:p w:rsidR="008D5D62" w:rsidRDefault="00FD50E9" w:rsidP="008D5D62">
      <w:pPr>
        <w:autoSpaceDE w:val="0"/>
        <w:autoSpaceDN w:val="0"/>
        <w:spacing w:after="0" w:line="240" w:lineRule="auto"/>
        <w:ind w:firstLine="567"/>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конкурсных заявок</w:t>
      </w:r>
    </w:p>
    <w:p w:rsidR="00F17F15" w:rsidRPr="004D7BB7" w:rsidRDefault="00F17F15" w:rsidP="008D5D62">
      <w:pPr>
        <w:autoSpaceDE w:val="0"/>
        <w:autoSpaceDN w:val="0"/>
        <w:spacing w:after="0" w:line="240" w:lineRule="auto"/>
        <w:ind w:firstLine="567"/>
        <w:jc w:val="center"/>
        <w:rPr>
          <w:rFonts w:ascii="Times New Roman" w:eastAsia="Times New Roman" w:hAnsi="Times New Roman"/>
          <w:sz w:val="24"/>
          <w:szCs w:val="24"/>
          <w:lang w:eastAsia="ru-RU"/>
        </w:rPr>
      </w:pPr>
      <w:r w:rsidRPr="007D35B7">
        <w:rPr>
          <w:rFonts w:ascii="Times New Roman" w:eastAsia="Times New Roman" w:hAnsi="Times New Roman"/>
          <w:sz w:val="24"/>
          <w:szCs w:val="24"/>
          <w:lang w:eastAsia="ru-RU"/>
        </w:rPr>
        <w:t>по направлению __________________________________________________________________</w:t>
      </w:r>
    </w:p>
    <w:p w:rsidR="008D5D62" w:rsidRPr="004D7BB7" w:rsidRDefault="008D5D62" w:rsidP="008D5D62">
      <w:pPr>
        <w:autoSpaceDE w:val="0"/>
        <w:autoSpaceDN w:val="0"/>
        <w:spacing w:after="0" w:line="240" w:lineRule="auto"/>
        <w:ind w:firstLine="567"/>
        <w:jc w:val="both"/>
        <w:rPr>
          <w:rFonts w:ascii="Times New Roman" w:eastAsia="Times New Roman" w:hAnsi="Times New Roman"/>
          <w:sz w:val="20"/>
          <w:szCs w:val="20"/>
          <w:lang w:eastAsia="ru-RU"/>
        </w:rPr>
      </w:pPr>
    </w:p>
    <w:p w:rsidR="00FD50E9" w:rsidRPr="004D7BB7" w:rsidRDefault="00FD50E9" w:rsidP="008D5D62">
      <w:pPr>
        <w:autoSpaceDE w:val="0"/>
        <w:autoSpaceDN w:val="0"/>
        <w:spacing w:after="0" w:line="240" w:lineRule="auto"/>
        <w:ind w:firstLine="567"/>
        <w:jc w:val="both"/>
        <w:rPr>
          <w:rFonts w:ascii="Times New Roman" w:eastAsia="Times New Roman" w:hAnsi="Times New Roman"/>
          <w:sz w:val="20"/>
          <w:szCs w:val="20"/>
          <w:lang w:eastAsia="ru-RU"/>
        </w:rPr>
      </w:pPr>
    </w:p>
    <w:tbl>
      <w:tblPr>
        <w:tblW w:w="1430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47"/>
        <w:gridCol w:w="3081"/>
        <w:gridCol w:w="2693"/>
        <w:gridCol w:w="2551"/>
        <w:gridCol w:w="2409"/>
        <w:gridCol w:w="2325"/>
      </w:tblGrid>
      <w:tr w:rsidR="008D5D62" w:rsidRPr="004D7BB7" w:rsidTr="00066433">
        <w:tc>
          <w:tcPr>
            <w:tcW w:w="1247"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w:t>
            </w:r>
            <w:r w:rsidR="00FD50E9" w:rsidRPr="004D7BB7">
              <w:rPr>
                <w:rFonts w:ascii="Times New Roman" w:eastAsia="Times New Roman" w:hAnsi="Times New Roman"/>
                <w:sz w:val="24"/>
                <w:szCs w:val="24"/>
                <w:lang w:eastAsia="ru-RU"/>
              </w:rPr>
              <w:br/>
            </w:r>
            <w:r w:rsidRPr="004D7BB7">
              <w:rPr>
                <w:rFonts w:ascii="Times New Roman" w:eastAsia="Times New Roman" w:hAnsi="Times New Roman"/>
                <w:sz w:val="24"/>
                <w:szCs w:val="24"/>
                <w:lang w:eastAsia="ru-RU"/>
              </w:rPr>
              <w:t>в рейтинге</w:t>
            </w:r>
          </w:p>
        </w:tc>
        <w:tc>
          <w:tcPr>
            <w:tcW w:w="3081" w:type="dxa"/>
            <w:vAlign w:val="center"/>
          </w:tcPr>
          <w:p w:rsidR="008D5D62" w:rsidRPr="004D7BB7" w:rsidRDefault="00B001D3" w:rsidP="00066433">
            <w:pPr>
              <w:autoSpaceDE w:val="0"/>
              <w:autoSpaceDN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З</w:t>
            </w:r>
            <w:r w:rsidR="008D5D62" w:rsidRPr="004D7BB7">
              <w:rPr>
                <w:rFonts w:ascii="Times New Roman" w:eastAsia="Times New Roman" w:hAnsi="Times New Roman"/>
                <w:sz w:val="24"/>
                <w:szCs w:val="24"/>
                <w:lang w:eastAsia="ru-RU"/>
              </w:rPr>
              <w:t>аявителя</w:t>
            </w:r>
          </w:p>
        </w:tc>
        <w:tc>
          <w:tcPr>
            <w:tcW w:w="2693"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Вид деятельности</w:t>
            </w:r>
          </w:p>
        </w:tc>
        <w:tc>
          <w:tcPr>
            <w:tcW w:w="2551"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Описание затрат к возмещению</w:t>
            </w:r>
          </w:p>
        </w:tc>
        <w:tc>
          <w:tcPr>
            <w:tcW w:w="2409"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Сумма финансовой поддержки, руб.</w:t>
            </w:r>
          </w:p>
        </w:tc>
        <w:tc>
          <w:tcPr>
            <w:tcW w:w="2325"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Рейтинговая оценка, баллы</w:t>
            </w:r>
          </w:p>
        </w:tc>
      </w:tr>
      <w:tr w:rsidR="008D5D62" w:rsidRPr="004D7BB7" w:rsidTr="00FD50E9">
        <w:trPr>
          <w:trHeight w:val="139"/>
        </w:trPr>
        <w:tc>
          <w:tcPr>
            <w:tcW w:w="1247"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3081"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693"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551"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409"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325"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r>
      <w:tr w:rsidR="008D5D62" w:rsidRPr="004D7BB7" w:rsidTr="00677544">
        <w:tc>
          <w:tcPr>
            <w:tcW w:w="1247"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3081"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693"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551"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409"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325"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r>
    </w:tbl>
    <w:p w:rsidR="008D5D62" w:rsidRPr="004D7BB7" w:rsidRDefault="008D5D62" w:rsidP="008D5D62">
      <w:pPr>
        <w:autoSpaceDE w:val="0"/>
        <w:autoSpaceDN w:val="0"/>
        <w:spacing w:after="0" w:line="240" w:lineRule="auto"/>
        <w:ind w:firstLine="567"/>
        <w:jc w:val="both"/>
        <w:rPr>
          <w:rFonts w:ascii="Times New Roman" w:eastAsia="Times New Roman" w:hAnsi="Times New Roman"/>
          <w:sz w:val="20"/>
          <w:szCs w:val="20"/>
          <w:lang w:eastAsia="ru-RU"/>
        </w:rPr>
      </w:pPr>
    </w:p>
    <w:p w:rsidR="008D5D62" w:rsidRPr="004D7BB7" w:rsidRDefault="008D5D62" w:rsidP="008D5D62">
      <w:pPr>
        <w:autoSpaceDE w:val="0"/>
        <w:autoSpaceDN w:val="0"/>
        <w:spacing w:after="0" w:line="240" w:lineRule="auto"/>
        <w:ind w:firstLine="567"/>
        <w:jc w:val="both"/>
        <w:rPr>
          <w:rFonts w:ascii="Times New Roman" w:eastAsia="Times New Roman" w:hAnsi="Times New Roman"/>
          <w:sz w:val="20"/>
          <w:szCs w:val="20"/>
          <w:lang w:eastAsia="ru-RU"/>
        </w:rPr>
      </w:pPr>
    </w:p>
    <w:p w:rsidR="00FD50E9" w:rsidRPr="004D7BB7" w:rsidRDefault="00FD50E9" w:rsidP="00FD50E9">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_______________</w:t>
      </w:r>
      <w:r w:rsidRPr="004D7BB7">
        <w:rPr>
          <w:rFonts w:ascii="Times New Roman" w:eastAsia="Times New Roman" w:hAnsi="Times New Roman"/>
          <w:sz w:val="24"/>
          <w:szCs w:val="24"/>
          <w:lang w:eastAsia="ru-RU"/>
        </w:rPr>
        <w:tab/>
      </w:r>
      <w:r w:rsidRPr="004D7BB7">
        <w:rPr>
          <w:rFonts w:ascii="Times New Roman" w:eastAsia="Times New Roman" w:hAnsi="Times New Roman"/>
          <w:sz w:val="24"/>
          <w:szCs w:val="24"/>
          <w:lang w:eastAsia="ru-RU"/>
        </w:rPr>
        <w:tab/>
        <w:t xml:space="preserve">     ______________________ </w:t>
      </w:r>
      <w:r w:rsidRPr="004D7BB7">
        <w:rPr>
          <w:rFonts w:ascii="Times New Roman" w:eastAsia="Times New Roman" w:hAnsi="Times New Roman"/>
          <w:sz w:val="24"/>
          <w:szCs w:val="24"/>
          <w:lang w:eastAsia="ru-RU"/>
        </w:rPr>
        <w:tab/>
      </w:r>
      <w:r w:rsidRPr="004D7BB7">
        <w:rPr>
          <w:rFonts w:ascii="Times New Roman" w:eastAsia="Times New Roman" w:hAnsi="Times New Roman"/>
          <w:sz w:val="24"/>
          <w:szCs w:val="24"/>
          <w:lang w:eastAsia="ru-RU"/>
        </w:rPr>
        <w:tab/>
        <w:t>___________________</w:t>
      </w:r>
    </w:p>
    <w:p w:rsidR="00FD50E9" w:rsidRPr="004D7BB7" w:rsidRDefault="000828EB" w:rsidP="000828EB">
      <w:pPr>
        <w:autoSpaceDE w:val="0"/>
        <w:autoSpaceDN w:val="0"/>
        <w:spacing w:after="0" w:line="240" w:lineRule="auto"/>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                            </w:t>
      </w:r>
      <w:r w:rsidR="00FD50E9" w:rsidRPr="004D7BB7">
        <w:rPr>
          <w:rFonts w:ascii="Times New Roman" w:eastAsia="Times New Roman" w:hAnsi="Times New Roman"/>
          <w:sz w:val="16"/>
          <w:szCs w:val="16"/>
          <w:lang w:eastAsia="ru-RU"/>
        </w:rPr>
        <w:t xml:space="preserve">дата </w:t>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t xml:space="preserve"> подпись члена Комиссии </w:t>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t xml:space="preserve">        расшифровка подписи</w:t>
      </w:r>
    </w:p>
    <w:p w:rsidR="00FD50E9" w:rsidRPr="004D7BB7" w:rsidRDefault="00FD50E9">
      <w:pPr>
        <w:spacing w:after="0" w:line="240" w:lineRule="auto"/>
        <w:rPr>
          <w:rFonts w:ascii="Times New Roman" w:hAnsi="Times New Roman"/>
          <w:sz w:val="24"/>
          <w:szCs w:val="24"/>
        </w:rPr>
      </w:pPr>
      <w:r w:rsidRPr="004D7BB7">
        <w:rPr>
          <w:rFonts w:ascii="Times New Roman" w:hAnsi="Times New Roman"/>
          <w:sz w:val="24"/>
          <w:szCs w:val="24"/>
        </w:rPr>
        <w:br w:type="page"/>
      </w:r>
    </w:p>
    <w:p w:rsidR="00FD50E9" w:rsidRPr="004D7BB7" w:rsidRDefault="00FD50E9" w:rsidP="00297140">
      <w:pPr>
        <w:spacing w:after="0" w:line="240" w:lineRule="auto"/>
        <w:rPr>
          <w:rFonts w:ascii="Times New Roman" w:hAnsi="Times New Roman"/>
          <w:sz w:val="24"/>
          <w:szCs w:val="24"/>
        </w:rPr>
        <w:sectPr w:rsidR="00FD50E9" w:rsidRPr="004D7BB7" w:rsidSect="008D5D62">
          <w:pgSz w:w="16838" w:h="11906" w:orient="landscape"/>
          <w:pgMar w:top="1418" w:right="1134" w:bottom="707" w:left="1134" w:header="709" w:footer="709" w:gutter="0"/>
          <w:cols w:space="708"/>
          <w:docGrid w:linePitch="360"/>
        </w:sectPr>
      </w:pPr>
    </w:p>
    <w:p w:rsidR="00066433" w:rsidRPr="004D7BB7" w:rsidRDefault="00066433" w:rsidP="00066433">
      <w:pPr>
        <w:pStyle w:val="ConsPlusNonformat"/>
        <w:widowControl/>
        <w:tabs>
          <w:tab w:val="left" w:pos="708"/>
        </w:tabs>
        <w:ind w:left="5529"/>
        <w:jc w:val="both"/>
        <w:rPr>
          <w:rFonts w:ascii="Times New Roman" w:eastAsia="Times New Roman" w:hAnsi="Times New Roman"/>
          <w:sz w:val="24"/>
          <w:szCs w:val="24"/>
        </w:rPr>
      </w:pPr>
      <w:r w:rsidRPr="004D7BB7">
        <w:rPr>
          <w:rFonts w:ascii="Times New Roman" w:eastAsia="Times New Roman" w:hAnsi="Times New Roman"/>
          <w:sz w:val="24"/>
          <w:szCs w:val="24"/>
        </w:rPr>
        <w:lastRenderedPageBreak/>
        <w:t xml:space="preserve">Приложение </w:t>
      </w:r>
      <w:r w:rsidR="00535829">
        <w:rPr>
          <w:rFonts w:ascii="Times New Roman" w:eastAsia="Times New Roman" w:hAnsi="Times New Roman"/>
          <w:sz w:val="24"/>
          <w:szCs w:val="24"/>
        </w:rPr>
        <w:t xml:space="preserve">№ </w:t>
      </w:r>
      <w:r w:rsidR="00BF11F9">
        <w:rPr>
          <w:rFonts w:ascii="Times New Roman" w:eastAsia="Times New Roman" w:hAnsi="Times New Roman"/>
          <w:sz w:val="24"/>
          <w:szCs w:val="24"/>
        </w:rPr>
        <w:t>10</w:t>
      </w:r>
    </w:p>
    <w:p w:rsidR="00066433" w:rsidRPr="004D7BB7" w:rsidRDefault="00066433" w:rsidP="00066433">
      <w:pPr>
        <w:pStyle w:val="ConsPlusNonformat"/>
        <w:widowControl/>
        <w:tabs>
          <w:tab w:val="left" w:pos="708"/>
        </w:tabs>
        <w:ind w:left="5529"/>
        <w:jc w:val="both"/>
        <w:rPr>
          <w:rFonts w:ascii="Times New Roman" w:eastAsia="Times New Roman" w:hAnsi="Times New Roman"/>
          <w:sz w:val="24"/>
          <w:szCs w:val="24"/>
        </w:rPr>
      </w:pPr>
      <w:r w:rsidRPr="004D7BB7">
        <w:rPr>
          <w:rFonts w:ascii="Times New Roman" w:eastAsia="Times New Roman" w:hAnsi="Times New Roman"/>
          <w:sz w:val="24"/>
          <w:szCs w:val="24"/>
        </w:rPr>
        <w:t>к Порядку, утвержденному постановлением администрации Печенгского муниципального округа</w:t>
      </w:r>
    </w:p>
    <w:p w:rsidR="004137D4" w:rsidRPr="00B108A8" w:rsidRDefault="0045546B" w:rsidP="00B108A8">
      <w:pPr>
        <w:pStyle w:val="ConsPlusNonformat"/>
        <w:widowControl/>
        <w:tabs>
          <w:tab w:val="left" w:pos="708"/>
        </w:tabs>
        <w:ind w:left="5529"/>
        <w:jc w:val="both"/>
        <w:rPr>
          <w:rFonts w:ascii="Times New Roman" w:eastAsia="Times New Roman" w:hAnsi="Times New Roman" w:cs="Times New Roman"/>
          <w:sz w:val="24"/>
          <w:szCs w:val="24"/>
          <w:lang w:eastAsia="en-US"/>
        </w:rPr>
      </w:pPr>
      <w:r w:rsidRPr="0045546B">
        <w:rPr>
          <w:rFonts w:ascii="Times New Roman" w:eastAsia="Times New Roman" w:hAnsi="Times New Roman" w:cs="Times New Roman"/>
          <w:sz w:val="24"/>
          <w:szCs w:val="24"/>
          <w:lang w:eastAsia="en-US"/>
        </w:rPr>
        <w:t>от ______________ № ____</w:t>
      </w:r>
    </w:p>
    <w:p w:rsidR="004137D4" w:rsidRPr="004D7BB7" w:rsidRDefault="004137D4" w:rsidP="00066433">
      <w:pPr>
        <w:pStyle w:val="ConsPlusNonformat"/>
        <w:widowControl/>
        <w:tabs>
          <w:tab w:val="left" w:pos="708"/>
        </w:tabs>
        <w:ind w:left="5529"/>
        <w:jc w:val="both"/>
        <w:rPr>
          <w:rFonts w:ascii="Times New Roman" w:hAnsi="Times New Roman" w:cs="Times New Roman"/>
          <w:sz w:val="24"/>
          <w:szCs w:val="24"/>
        </w:rPr>
      </w:pPr>
    </w:p>
    <w:p w:rsidR="00B376E7" w:rsidRPr="004D7BB7" w:rsidRDefault="00B376E7" w:rsidP="00B376E7">
      <w:pPr>
        <w:pStyle w:val="ConsPlusNonformat"/>
        <w:widowControl/>
        <w:tabs>
          <w:tab w:val="left" w:pos="708"/>
        </w:tabs>
        <w:rPr>
          <w:rFonts w:ascii="Times New Roman" w:hAnsi="Times New Roman" w:cs="Times New Roman"/>
          <w:sz w:val="24"/>
          <w:szCs w:val="24"/>
        </w:rPr>
      </w:pPr>
    </w:p>
    <w:p w:rsidR="006A1045" w:rsidRPr="004D7BB7" w:rsidRDefault="006A1045" w:rsidP="00B376E7">
      <w:pPr>
        <w:pStyle w:val="ConsPlusNonformat"/>
        <w:widowControl/>
        <w:tabs>
          <w:tab w:val="left" w:pos="708"/>
        </w:tabs>
        <w:rPr>
          <w:rFonts w:ascii="Times New Roman" w:hAnsi="Times New Roman" w:cs="Times New Roman"/>
          <w:sz w:val="24"/>
          <w:szCs w:val="24"/>
        </w:rPr>
      </w:pPr>
    </w:p>
    <w:p w:rsidR="00066433" w:rsidRPr="004D7BB7" w:rsidRDefault="00EA084D" w:rsidP="00066433">
      <w:pPr>
        <w:keepNext/>
        <w:keepLines/>
        <w:spacing w:after="0" w:line="240" w:lineRule="auto"/>
        <w:ind w:left="714" w:right="777" w:hanging="11"/>
        <w:jc w:val="center"/>
        <w:outlineLvl w:val="3"/>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t>П</w:t>
      </w:r>
      <w:r w:rsidR="00066433" w:rsidRPr="004D7BB7">
        <w:rPr>
          <w:rFonts w:ascii="Times New Roman" w:eastAsia="Times New Roman" w:hAnsi="Times New Roman"/>
          <w:b/>
          <w:color w:val="000000"/>
          <w:sz w:val="24"/>
          <w:szCs w:val="24"/>
        </w:rPr>
        <w:t>ОКАЗАТЕЛИ</w:t>
      </w:r>
      <w:r w:rsidRPr="004D7BB7">
        <w:rPr>
          <w:rFonts w:ascii="Times New Roman" w:eastAsia="Times New Roman" w:hAnsi="Times New Roman"/>
          <w:b/>
          <w:color w:val="000000"/>
          <w:sz w:val="24"/>
          <w:szCs w:val="24"/>
        </w:rPr>
        <w:t xml:space="preserve"> </w:t>
      </w:r>
    </w:p>
    <w:p w:rsidR="00EA084D" w:rsidRPr="004D7BB7" w:rsidRDefault="00EA084D" w:rsidP="00066433">
      <w:pPr>
        <w:keepNext/>
        <w:keepLines/>
        <w:spacing w:after="0" w:line="240" w:lineRule="auto"/>
        <w:ind w:left="714" w:right="777" w:hanging="11"/>
        <w:jc w:val="center"/>
        <w:outlineLvl w:val="3"/>
        <w:rPr>
          <w:rFonts w:ascii="Times New Roman" w:eastAsia="Times New Roman" w:hAnsi="Times New Roman"/>
          <w:b/>
          <w:color w:val="000000"/>
          <w:sz w:val="24"/>
        </w:rPr>
      </w:pPr>
      <w:r w:rsidRPr="004D7BB7">
        <w:rPr>
          <w:rFonts w:ascii="Times New Roman" w:eastAsia="Times New Roman" w:hAnsi="Times New Roman"/>
          <w:color w:val="000000"/>
          <w:sz w:val="24"/>
          <w:szCs w:val="24"/>
        </w:rPr>
        <w:t>результативности выполнения мероприятия</w:t>
      </w:r>
      <w:r w:rsidRPr="004D7BB7">
        <w:rPr>
          <w:rFonts w:ascii="Times New Roman" w:eastAsia="Times New Roman" w:hAnsi="Times New Roman"/>
          <w:b/>
          <w:color w:val="000000"/>
          <w:sz w:val="24"/>
          <w:szCs w:val="24"/>
        </w:rPr>
        <w:t xml:space="preserve">  ____________________________________________________________</w:t>
      </w:r>
      <w:r w:rsidR="000828EB">
        <w:rPr>
          <w:rFonts w:ascii="Times New Roman" w:eastAsia="Times New Roman" w:hAnsi="Times New Roman"/>
          <w:b/>
          <w:color w:val="000000"/>
          <w:sz w:val="24"/>
          <w:szCs w:val="24"/>
        </w:rPr>
        <w:t>_____</w:t>
      </w:r>
    </w:p>
    <w:p w:rsidR="00EA084D" w:rsidRPr="004D7BB7" w:rsidRDefault="004A5A3B" w:rsidP="00EA084D">
      <w:pPr>
        <w:spacing w:after="0" w:line="259" w:lineRule="auto"/>
        <w:ind w:left="10" w:right="69" w:hanging="10"/>
        <w:jc w:val="center"/>
        <w:rPr>
          <w:rFonts w:ascii="Times New Roman" w:eastAsia="Times New Roman" w:hAnsi="Times New Roman"/>
          <w:color w:val="000000"/>
          <w:sz w:val="24"/>
        </w:rPr>
      </w:pPr>
      <w:r>
        <w:rPr>
          <w:rFonts w:ascii="Times New Roman" w:eastAsia="Times New Roman" w:hAnsi="Times New Roman"/>
          <w:color w:val="000000"/>
          <w:sz w:val="16"/>
        </w:rPr>
        <w:t>полное наименование п</w:t>
      </w:r>
      <w:r w:rsidR="00EA084D" w:rsidRPr="004D7BB7">
        <w:rPr>
          <w:rFonts w:ascii="Times New Roman" w:eastAsia="Times New Roman" w:hAnsi="Times New Roman"/>
          <w:color w:val="000000"/>
          <w:sz w:val="16"/>
        </w:rPr>
        <w:t xml:space="preserve">олучателя, дата, номер Соглашения </w:t>
      </w:r>
    </w:p>
    <w:p w:rsidR="00EA084D" w:rsidRPr="004D7BB7" w:rsidRDefault="00EA084D" w:rsidP="00EA084D">
      <w:pPr>
        <w:spacing w:after="0" w:line="259" w:lineRule="auto"/>
        <w:ind w:right="19"/>
        <w:jc w:val="center"/>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tbl>
      <w:tblPr>
        <w:tblStyle w:val="TableGrid2"/>
        <w:tblW w:w="9522" w:type="dxa"/>
        <w:tblInd w:w="0" w:type="dxa"/>
        <w:tblCellMar>
          <w:top w:w="7" w:type="dxa"/>
          <w:left w:w="108" w:type="dxa"/>
          <w:right w:w="60" w:type="dxa"/>
        </w:tblCellMar>
        <w:tblLook w:val="04A0" w:firstRow="1" w:lastRow="0" w:firstColumn="1" w:lastColumn="0" w:noHBand="0" w:noVBand="1"/>
      </w:tblPr>
      <w:tblGrid>
        <w:gridCol w:w="706"/>
        <w:gridCol w:w="3671"/>
        <w:gridCol w:w="2513"/>
        <w:gridCol w:w="2632"/>
      </w:tblGrid>
      <w:tr w:rsidR="00EA084D" w:rsidRPr="004D7BB7" w:rsidTr="00066433">
        <w:trPr>
          <w:trHeight w:val="1620"/>
        </w:trPr>
        <w:tc>
          <w:tcPr>
            <w:tcW w:w="708" w:type="dxa"/>
            <w:tcBorders>
              <w:top w:val="single" w:sz="4" w:space="0" w:color="000000"/>
              <w:left w:val="single" w:sz="4" w:space="0" w:color="000000"/>
              <w:bottom w:val="single" w:sz="4" w:space="0" w:color="000000"/>
              <w:right w:val="single" w:sz="4" w:space="0" w:color="000000"/>
            </w:tcBorders>
            <w:vAlign w:val="center"/>
          </w:tcPr>
          <w:p w:rsidR="00EA084D" w:rsidRPr="004D7BB7" w:rsidRDefault="00EA084D" w:rsidP="00066433">
            <w:pPr>
              <w:spacing w:after="0" w:line="259" w:lineRule="auto"/>
              <w:ind w:left="19"/>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roofErr w:type="gramStart"/>
            <w:r w:rsidRPr="004D7BB7">
              <w:rPr>
                <w:rFonts w:ascii="Times New Roman" w:hAnsi="Times New Roman"/>
                <w:color w:val="000000"/>
                <w:sz w:val="24"/>
                <w:szCs w:val="24"/>
                <w:lang w:val="ru-RU"/>
              </w:rPr>
              <w:t>п</w:t>
            </w:r>
            <w:proofErr w:type="gramEnd"/>
            <w:r w:rsidRPr="004D7BB7">
              <w:rPr>
                <w:rFonts w:ascii="Times New Roman" w:hAnsi="Times New Roman"/>
                <w:color w:val="000000"/>
                <w:sz w:val="24"/>
                <w:szCs w:val="24"/>
                <w:lang w:val="ru-RU"/>
              </w:rPr>
              <w:t>/п</w:t>
            </w:r>
          </w:p>
        </w:tc>
        <w:tc>
          <w:tcPr>
            <w:tcW w:w="3687" w:type="dxa"/>
            <w:tcBorders>
              <w:top w:val="single" w:sz="4" w:space="0" w:color="000000"/>
              <w:left w:val="single" w:sz="4" w:space="0" w:color="000000"/>
              <w:bottom w:val="single" w:sz="4" w:space="0" w:color="000000"/>
              <w:right w:val="single" w:sz="4" w:space="0" w:color="000000"/>
            </w:tcBorders>
            <w:vAlign w:val="center"/>
          </w:tcPr>
          <w:p w:rsidR="00EA084D" w:rsidRPr="004D7BB7" w:rsidRDefault="00EA084D" w:rsidP="00066433">
            <w:pPr>
              <w:spacing w:after="0" w:line="259" w:lineRule="auto"/>
              <w:ind w:right="51"/>
              <w:jc w:val="center"/>
              <w:rPr>
                <w:rFonts w:ascii="Times New Roman" w:hAnsi="Times New Roman"/>
                <w:color w:val="000000"/>
                <w:sz w:val="24"/>
                <w:szCs w:val="24"/>
              </w:rPr>
            </w:pPr>
            <w:r w:rsidRPr="004D7BB7">
              <w:rPr>
                <w:rFonts w:ascii="Times New Roman" w:hAnsi="Times New Roman"/>
                <w:color w:val="000000"/>
                <w:sz w:val="24"/>
                <w:szCs w:val="24"/>
              </w:rPr>
              <w:t>Показатель результативности</w:t>
            </w:r>
          </w:p>
        </w:tc>
        <w:tc>
          <w:tcPr>
            <w:tcW w:w="2518" w:type="dxa"/>
            <w:tcBorders>
              <w:top w:val="single" w:sz="4" w:space="0" w:color="000000"/>
              <w:left w:val="single" w:sz="4" w:space="0" w:color="000000"/>
              <w:bottom w:val="single" w:sz="4" w:space="0" w:color="000000"/>
              <w:right w:val="single" w:sz="4" w:space="0" w:color="000000"/>
            </w:tcBorders>
            <w:vAlign w:val="center"/>
          </w:tcPr>
          <w:p w:rsidR="00EA084D" w:rsidRPr="004D7BB7" w:rsidRDefault="00EA084D" w:rsidP="00066433">
            <w:pPr>
              <w:spacing w:after="41"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Фактическое значение показателя</w:t>
            </w:r>
          </w:p>
          <w:p w:rsidR="00EA084D" w:rsidRPr="004D7BB7" w:rsidRDefault="00EA084D" w:rsidP="00066433">
            <w:pPr>
              <w:spacing w:after="18" w:line="257" w:lineRule="auto"/>
              <w:ind w:right="49"/>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результативности в 20</w:t>
            </w:r>
            <w:r w:rsidR="000828EB">
              <w:rPr>
                <w:rFonts w:ascii="Times New Roman" w:hAnsi="Times New Roman"/>
                <w:color w:val="000000"/>
                <w:sz w:val="24"/>
                <w:szCs w:val="24"/>
                <w:lang w:val="ru-RU"/>
              </w:rPr>
              <w:t>2</w:t>
            </w:r>
            <w:r w:rsidRPr="004D7BB7">
              <w:rPr>
                <w:rFonts w:ascii="Times New Roman" w:hAnsi="Times New Roman"/>
                <w:color w:val="000000"/>
                <w:sz w:val="24"/>
                <w:szCs w:val="24"/>
                <w:lang w:val="ru-RU"/>
              </w:rPr>
              <w:t>__ году,</w:t>
            </w:r>
            <w:r w:rsidRPr="004D7BB7">
              <w:rPr>
                <w:rFonts w:eastAsia="Calibri" w:cs="Calibri"/>
                <w:color w:val="000000"/>
                <w:sz w:val="24"/>
                <w:szCs w:val="24"/>
                <w:lang w:val="ru-RU"/>
              </w:rPr>
              <w:t xml:space="preserve">  </w:t>
            </w:r>
            <w:r w:rsidRPr="004D7BB7">
              <w:rPr>
                <w:rFonts w:ascii="Times New Roman" w:hAnsi="Times New Roman"/>
                <w:color w:val="000000"/>
                <w:sz w:val="24"/>
                <w:szCs w:val="24"/>
                <w:lang w:val="ru-RU"/>
              </w:rPr>
              <w:t>на дату подачи заявки на получение субсидии</w:t>
            </w:r>
          </w:p>
          <w:p w:rsidR="00EA084D" w:rsidRPr="004D7BB7" w:rsidRDefault="00EA084D" w:rsidP="00066433">
            <w:pPr>
              <w:spacing w:after="0" w:line="259" w:lineRule="auto"/>
              <w:ind w:right="46"/>
              <w:jc w:val="center"/>
              <w:rPr>
                <w:rFonts w:ascii="Times New Roman" w:hAnsi="Times New Roman"/>
                <w:color w:val="000000"/>
                <w:sz w:val="24"/>
                <w:szCs w:val="24"/>
              </w:rPr>
            </w:pPr>
            <w:r w:rsidRPr="004D7BB7">
              <w:rPr>
                <w:rFonts w:ascii="Times New Roman" w:hAnsi="Times New Roman"/>
                <w:color w:val="000000"/>
                <w:sz w:val="24"/>
                <w:szCs w:val="24"/>
              </w:rPr>
              <w:t>(</w:t>
            </w:r>
            <w:proofErr w:type="spellStart"/>
            <w:proofErr w:type="gramStart"/>
            <w:r w:rsidRPr="004D7BB7">
              <w:rPr>
                <w:rFonts w:ascii="Times New Roman" w:hAnsi="Times New Roman"/>
                <w:color w:val="000000"/>
                <w:sz w:val="24"/>
                <w:szCs w:val="24"/>
              </w:rPr>
              <w:t>далее</w:t>
            </w:r>
            <w:proofErr w:type="spellEnd"/>
            <w:proofErr w:type="gramEnd"/>
            <w:r w:rsidRPr="004D7BB7">
              <w:rPr>
                <w:rFonts w:ascii="Times New Roman" w:hAnsi="Times New Roman"/>
                <w:color w:val="000000"/>
                <w:sz w:val="24"/>
                <w:szCs w:val="24"/>
              </w:rPr>
              <w:t xml:space="preserve"> </w:t>
            </w:r>
            <w:r w:rsidR="00066433" w:rsidRPr="004D7BB7">
              <w:rPr>
                <w:rFonts w:ascii="Times New Roman" w:hAnsi="Times New Roman"/>
                <w:color w:val="000000"/>
                <w:sz w:val="24"/>
                <w:szCs w:val="24"/>
                <w:lang w:val="ru-RU"/>
              </w:rPr>
              <w:t>-</w:t>
            </w:r>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факт</w:t>
            </w:r>
            <w:proofErr w:type="spellEnd"/>
            <w:r w:rsidRPr="004D7BB7">
              <w:rPr>
                <w:rFonts w:ascii="Times New Roman" w:hAnsi="Times New Roman"/>
                <w:color w:val="000000"/>
                <w:sz w:val="24"/>
                <w:szCs w:val="24"/>
              </w:rPr>
              <w:t xml:space="preserve"> 20</w:t>
            </w:r>
            <w:r w:rsidR="000828EB">
              <w:rPr>
                <w:rFonts w:ascii="Times New Roman" w:hAnsi="Times New Roman"/>
                <w:color w:val="000000"/>
                <w:sz w:val="24"/>
                <w:szCs w:val="24"/>
                <w:lang w:val="ru-RU"/>
              </w:rPr>
              <w:t>2</w:t>
            </w:r>
            <w:r w:rsidRPr="004D7BB7">
              <w:rPr>
                <w:rFonts w:ascii="Times New Roman" w:hAnsi="Times New Roman"/>
                <w:color w:val="000000"/>
                <w:sz w:val="24"/>
                <w:szCs w:val="24"/>
              </w:rPr>
              <w:t>__ г.)</w:t>
            </w:r>
          </w:p>
        </w:tc>
        <w:tc>
          <w:tcPr>
            <w:tcW w:w="2609" w:type="dxa"/>
            <w:tcBorders>
              <w:top w:val="single" w:sz="4" w:space="0" w:color="000000"/>
              <w:left w:val="single" w:sz="4" w:space="0" w:color="000000"/>
              <w:bottom w:val="single" w:sz="4" w:space="0" w:color="000000"/>
              <w:right w:val="single" w:sz="4" w:space="0" w:color="000000"/>
            </w:tcBorders>
            <w:vAlign w:val="center"/>
          </w:tcPr>
          <w:p w:rsidR="00EA084D" w:rsidRPr="004D7BB7" w:rsidRDefault="00EA084D" w:rsidP="00066433">
            <w:pPr>
              <w:spacing w:after="41"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Плановое значение показателя</w:t>
            </w:r>
          </w:p>
          <w:p w:rsidR="00EA084D" w:rsidRPr="004D7BB7" w:rsidRDefault="00EA084D" w:rsidP="00066433">
            <w:pPr>
              <w:spacing w:after="0" w:line="279" w:lineRule="auto"/>
              <w:ind w:left="324" w:right="323"/>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результативности в 20</w:t>
            </w:r>
            <w:r w:rsidR="000828EB">
              <w:rPr>
                <w:rFonts w:ascii="Times New Roman" w:hAnsi="Times New Roman"/>
                <w:color w:val="000000"/>
                <w:sz w:val="24"/>
                <w:szCs w:val="24"/>
                <w:lang w:val="ru-RU"/>
              </w:rPr>
              <w:t>2</w:t>
            </w:r>
            <w:r w:rsidRPr="004D7BB7">
              <w:rPr>
                <w:rFonts w:ascii="Times New Roman" w:hAnsi="Times New Roman"/>
                <w:color w:val="000000"/>
                <w:sz w:val="24"/>
                <w:szCs w:val="24"/>
                <w:lang w:val="ru-RU"/>
              </w:rPr>
              <w:t>__ году</w:t>
            </w:r>
          </w:p>
          <w:p w:rsidR="00EA084D" w:rsidRPr="004D7BB7" w:rsidRDefault="00EA084D" w:rsidP="00066433">
            <w:pPr>
              <w:spacing w:after="21" w:line="259" w:lineRule="auto"/>
              <w:ind w:right="58"/>
              <w:jc w:val="center"/>
              <w:rPr>
                <w:rFonts w:ascii="Times New Roman" w:hAnsi="Times New Roman"/>
                <w:color w:val="000000"/>
                <w:sz w:val="24"/>
                <w:szCs w:val="24"/>
                <w:lang w:val="ru-RU"/>
              </w:rPr>
            </w:pPr>
            <w:proofErr w:type="gramStart"/>
            <w:r w:rsidRPr="004D7BB7">
              <w:rPr>
                <w:rFonts w:ascii="Times New Roman" w:hAnsi="Times New Roman"/>
                <w:color w:val="000000"/>
                <w:sz w:val="24"/>
                <w:szCs w:val="24"/>
                <w:lang w:val="ru-RU"/>
              </w:rPr>
              <w:t>(более или равно факт</w:t>
            </w:r>
            <w:proofErr w:type="gramEnd"/>
          </w:p>
          <w:p w:rsidR="00EA084D" w:rsidRPr="004D7BB7" w:rsidRDefault="00EA084D" w:rsidP="00066433">
            <w:pPr>
              <w:spacing w:after="0" w:line="259" w:lineRule="auto"/>
              <w:ind w:right="49"/>
              <w:jc w:val="center"/>
              <w:rPr>
                <w:rFonts w:ascii="Times New Roman" w:hAnsi="Times New Roman"/>
                <w:color w:val="000000"/>
                <w:sz w:val="24"/>
                <w:szCs w:val="24"/>
                <w:lang w:val="ru-RU"/>
              </w:rPr>
            </w:pPr>
            <w:proofErr w:type="gramStart"/>
            <w:r w:rsidRPr="004D7BB7">
              <w:rPr>
                <w:rFonts w:ascii="Times New Roman" w:hAnsi="Times New Roman"/>
                <w:color w:val="000000"/>
                <w:sz w:val="24"/>
                <w:szCs w:val="24"/>
                <w:lang w:val="ru-RU"/>
              </w:rPr>
              <w:t>20</w:t>
            </w:r>
            <w:r w:rsidR="000828EB">
              <w:rPr>
                <w:rFonts w:ascii="Times New Roman" w:hAnsi="Times New Roman"/>
                <w:color w:val="000000"/>
                <w:sz w:val="24"/>
                <w:szCs w:val="24"/>
                <w:lang w:val="ru-RU"/>
              </w:rPr>
              <w:t>2</w:t>
            </w:r>
            <w:r w:rsidRPr="004D7BB7">
              <w:rPr>
                <w:rFonts w:ascii="Times New Roman" w:hAnsi="Times New Roman"/>
                <w:color w:val="000000"/>
                <w:sz w:val="24"/>
                <w:szCs w:val="24"/>
                <w:lang w:val="ru-RU"/>
              </w:rPr>
              <w:t>__ г.)</w:t>
            </w:r>
            <w:proofErr w:type="gramEnd"/>
          </w:p>
          <w:p w:rsidR="00EA084D" w:rsidRPr="004D7BB7" w:rsidRDefault="00EA084D" w:rsidP="00066433">
            <w:pPr>
              <w:spacing w:after="0" w:line="259" w:lineRule="auto"/>
              <w:jc w:val="center"/>
              <w:rPr>
                <w:rFonts w:ascii="Times New Roman" w:hAnsi="Times New Roman"/>
                <w:color w:val="000000"/>
                <w:sz w:val="24"/>
                <w:szCs w:val="24"/>
                <w:lang w:val="ru-RU"/>
              </w:rPr>
            </w:pPr>
          </w:p>
        </w:tc>
      </w:tr>
      <w:tr w:rsidR="00EA084D" w:rsidRPr="004D7BB7" w:rsidTr="0030509F">
        <w:trPr>
          <w:trHeight w:val="929"/>
        </w:trPr>
        <w:tc>
          <w:tcPr>
            <w:tcW w:w="708" w:type="dxa"/>
            <w:tcBorders>
              <w:top w:val="single" w:sz="4" w:space="0" w:color="000000"/>
              <w:left w:val="single" w:sz="4" w:space="0" w:color="000000"/>
              <w:bottom w:val="single" w:sz="4" w:space="0" w:color="000000"/>
              <w:right w:val="single" w:sz="4" w:space="0" w:color="000000"/>
            </w:tcBorders>
            <w:vAlign w:val="center"/>
          </w:tcPr>
          <w:p w:rsidR="00EA084D" w:rsidRPr="002F375A" w:rsidRDefault="000828EB" w:rsidP="0030509F">
            <w:pPr>
              <w:spacing w:after="0" w:line="259" w:lineRule="auto"/>
              <w:ind w:right="48"/>
              <w:jc w:val="center"/>
              <w:rPr>
                <w:rFonts w:ascii="Times New Roman" w:hAnsi="Times New Roman"/>
                <w:color w:val="000000"/>
                <w:sz w:val="24"/>
                <w:szCs w:val="24"/>
                <w:lang w:val="ru-RU"/>
              </w:rPr>
            </w:pPr>
            <w:r>
              <w:rPr>
                <w:rFonts w:ascii="Times New Roman" w:hAnsi="Times New Roman"/>
                <w:color w:val="000000"/>
                <w:sz w:val="24"/>
                <w:szCs w:val="24"/>
              </w:rPr>
              <w:t>1</w:t>
            </w:r>
            <w:r w:rsidR="002F375A">
              <w:rPr>
                <w:rFonts w:ascii="Times New Roman" w:hAnsi="Times New Roman"/>
                <w:color w:val="000000"/>
                <w:sz w:val="24"/>
                <w:szCs w:val="24"/>
                <w:lang w:val="ru-RU"/>
              </w:rPr>
              <w:t>.</w:t>
            </w:r>
          </w:p>
        </w:tc>
        <w:tc>
          <w:tcPr>
            <w:tcW w:w="3687" w:type="dxa"/>
            <w:tcBorders>
              <w:top w:val="single" w:sz="4" w:space="0" w:color="000000"/>
              <w:left w:val="single" w:sz="4" w:space="0" w:color="000000"/>
              <w:bottom w:val="single" w:sz="4" w:space="0" w:color="000000"/>
              <w:right w:val="single" w:sz="4" w:space="0" w:color="000000"/>
            </w:tcBorders>
          </w:tcPr>
          <w:p w:rsidR="00EA084D" w:rsidRPr="004D7BB7" w:rsidRDefault="00EA084D" w:rsidP="00066433">
            <w:pPr>
              <w:spacing w:after="0" w:line="277" w:lineRule="auto"/>
              <w:ind w:right="235"/>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Средняя численность работников  (без </w:t>
            </w:r>
            <w:r w:rsidR="003F5CB0">
              <w:rPr>
                <w:rFonts w:ascii="Times New Roman" w:hAnsi="Times New Roman"/>
                <w:color w:val="000000"/>
                <w:sz w:val="24"/>
                <w:szCs w:val="24"/>
                <w:lang w:val="ru-RU"/>
              </w:rPr>
              <w:t>внешних совместителей), чел.</w:t>
            </w:r>
          </w:p>
        </w:tc>
        <w:tc>
          <w:tcPr>
            <w:tcW w:w="2518" w:type="dxa"/>
            <w:tcBorders>
              <w:top w:val="single" w:sz="4" w:space="0" w:color="000000"/>
              <w:left w:val="single" w:sz="4" w:space="0" w:color="000000"/>
              <w:bottom w:val="single" w:sz="4" w:space="0" w:color="000000"/>
              <w:right w:val="single" w:sz="4" w:space="0" w:color="000000"/>
            </w:tcBorders>
          </w:tcPr>
          <w:p w:rsidR="00EA084D" w:rsidRPr="004D7BB7" w:rsidRDefault="00EA084D" w:rsidP="00EA084D">
            <w:pPr>
              <w:spacing w:after="0" w:line="259"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2609" w:type="dxa"/>
            <w:tcBorders>
              <w:top w:val="single" w:sz="4" w:space="0" w:color="000000"/>
              <w:left w:val="single" w:sz="4" w:space="0" w:color="000000"/>
              <w:bottom w:val="single" w:sz="4" w:space="0" w:color="000000"/>
              <w:right w:val="single" w:sz="4" w:space="0" w:color="000000"/>
            </w:tcBorders>
          </w:tcPr>
          <w:p w:rsidR="00EA084D" w:rsidRPr="004D7BB7" w:rsidRDefault="00EA084D" w:rsidP="00EA084D">
            <w:pPr>
              <w:spacing w:after="0" w:line="259"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r w:rsidR="00EA084D" w:rsidRPr="004D7BB7" w:rsidTr="0030509F">
        <w:trPr>
          <w:trHeight w:val="1621"/>
        </w:trPr>
        <w:tc>
          <w:tcPr>
            <w:tcW w:w="708" w:type="dxa"/>
            <w:tcBorders>
              <w:top w:val="single" w:sz="4" w:space="0" w:color="000000"/>
              <w:left w:val="single" w:sz="4" w:space="0" w:color="000000"/>
              <w:bottom w:val="single" w:sz="4" w:space="0" w:color="000000"/>
              <w:right w:val="single" w:sz="4" w:space="0" w:color="000000"/>
            </w:tcBorders>
            <w:vAlign w:val="center"/>
          </w:tcPr>
          <w:p w:rsidR="00EA084D" w:rsidRPr="002F375A" w:rsidRDefault="000828EB" w:rsidP="0030509F">
            <w:pPr>
              <w:spacing w:after="0" w:line="259" w:lineRule="auto"/>
              <w:ind w:right="48"/>
              <w:jc w:val="center"/>
              <w:rPr>
                <w:rFonts w:ascii="Times New Roman" w:hAnsi="Times New Roman"/>
                <w:color w:val="000000"/>
                <w:sz w:val="24"/>
                <w:szCs w:val="24"/>
                <w:lang w:val="ru-RU"/>
              </w:rPr>
            </w:pPr>
            <w:r>
              <w:rPr>
                <w:rFonts w:ascii="Times New Roman" w:hAnsi="Times New Roman"/>
                <w:color w:val="000000"/>
                <w:sz w:val="24"/>
                <w:szCs w:val="24"/>
              </w:rPr>
              <w:t>2</w:t>
            </w:r>
            <w:r w:rsidR="002F375A">
              <w:rPr>
                <w:rFonts w:ascii="Times New Roman" w:hAnsi="Times New Roman"/>
                <w:color w:val="000000"/>
                <w:sz w:val="24"/>
                <w:szCs w:val="24"/>
                <w:lang w:val="ru-RU"/>
              </w:rPr>
              <w:t>.</w:t>
            </w:r>
          </w:p>
        </w:tc>
        <w:tc>
          <w:tcPr>
            <w:tcW w:w="3687" w:type="dxa"/>
            <w:tcBorders>
              <w:top w:val="single" w:sz="4" w:space="0" w:color="000000"/>
              <w:left w:val="single" w:sz="4" w:space="0" w:color="000000"/>
              <w:bottom w:val="single" w:sz="4" w:space="0" w:color="000000"/>
              <w:right w:val="single" w:sz="4" w:space="0" w:color="000000"/>
            </w:tcBorders>
          </w:tcPr>
          <w:p w:rsidR="00EA084D" w:rsidRPr="004D7BB7" w:rsidRDefault="00EA084D" w:rsidP="00066433">
            <w:pPr>
              <w:spacing w:after="0" w:line="247" w:lineRule="auto"/>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Среднемесячная заработная плата на одного работника (без внешних совместителей) не ниже минимального </w:t>
            </w:r>
            <w:proofErr w:type="gramStart"/>
            <w:r w:rsidRPr="004D7BB7">
              <w:rPr>
                <w:rFonts w:ascii="Times New Roman" w:hAnsi="Times New Roman"/>
                <w:color w:val="000000"/>
                <w:sz w:val="24"/>
                <w:szCs w:val="24"/>
                <w:lang w:val="ru-RU"/>
              </w:rPr>
              <w:t>размера оплаты труда</w:t>
            </w:r>
            <w:proofErr w:type="gramEnd"/>
            <w:r w:rsidRPr="004D7BB7">
              <w:rPr>
                <w:rFonts w:ascii="Times New Roman" w:hAnsi="Times New Roman"/>
                <w:color w:val="000000"/>
                <w:sz w:val="24"/>
                <w:szCs w:val="24"/>
                <w:lang w:val="ru-RU"/>
              </w:rPr>
              <w:t xml:space="preserve"> (МРОТ), установленного на федеральном уровне,</w:t>
            </w:r>
            <w:r w:rsidR="00535829">
              <w:rPr>
                <w:rFonts w:ascii="Times New Roman" w:hAnsi="Times New Roman"/>
                <w:color w:val="000000"/>
                <w:sz w:val="24"/>
                <w:szCs w:val="24"/>
                <w:lang w:val="ru-RU"/>
              </w:rPr>
              <w:t xml:space="preserve"> </w:t>
            </w:r>
            <w:r w:rsidR="00535829" w:rsidRPr="007D35B7">
              <w:rPr>
                <w:rFonts w:ascii="Times New Roman" w:hAnsi="Times New Roman"/>
                <w:color w:val="000000"/>
                <w:sz w:val="24"/>
                <w:szCs w:val="24"/>
                <w:lang w:val="ru-RU"/>
              </w:rPr>
              <w:t>умноженного на 2,2</w:t>
            </w:r>
            <w:r w:rsidR="00535829">
              <w:rPr>
                <w:rFonts w:ascii="Times New Roman" w:hAnsi="Times New Roman"/>
                <w:color w:val="000000"/>
                <w:sz w:val="24"/>
                <w:szCs w:val="24"/>
                <w:lang w:val="ru-RU"/>
              </w:rPr>
              <w:t>,</w:t>
            </w:r>
            <w:r w:rsidR="003F5CB0">
              <w:rPr>
                <w:rFonts w:ascii="Times New Roman" w:hAnsi="Times New Roman"/>
                <w:color w:val="000000"/>
                <w:sz w:val="24"/>
                <w:szCs w:val="24"/>
                <w:lang w:val="ru-RU"/>
              </w:rPr>
              <w:t xml:space="preserve"> руб.</w:t>
            </w:r>
          </w:p>
        </w:tc>
        <w:tc>
          <w:tcPr>
            <w:tcW w:w="2518" w:type="dxa"/>
            <w:tcBorders>
              <w:top w:val="single" w:sz="4" w:space="0" w:color="000000"/>
              <w:left w:val="single" w:sz="4" w:space="0" w:color="000000"/>
              <w:bottom w:val="single" w:sz="4" w:space="0" w:color="000000"/>
              <w:right w:val="single" w:sz="4" w:space="0" w:color="000000"/>
            </w:tcBorders>
          </w:tcPr>
          <w:p w:rsidR="00EA084D" w:rsidRPr="004D7BB7" w:rsidRDefault="00EA084D" w:rsidP="00EA084D">
            <w:pPr>
              <w:spacing w:after="0" w:line="259"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2609" w:type="dxa"/>
            <w:tcBorders>
              <w:top w:val="single" w:sz="4" w:space="0" w:color="000000"/>
              <w:left w:val="single" w:sz="4" w:space="0" w:color="000000"/>
              <w:bottom w:val="single" w:sz="4" w:space="0" w:color="000000"/>
              <w:right w:val="single" w:sz="4" w:space="0" w:color="000000"/>
            </w:tcBorders>
          </w:tcPr>
          <w:p w:rsidR="00EA084D" w:rsidRPr="004D7BB7" w:rsidRDefault="00EA084D" w:rsidP="00EA084D">
            <w:pPr>
              <w:spacing w:after="0" w:line="259"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bl>
    <w:p w:rsidR="00EA084D" w:rsidRPr="004D7BB7" w:rsidRDefault="00EA084D" w:rsidP="00EA084D">
      <w:pPr>
        <w:spacing w:after="0" w:line="259" w:lineRule="auto"/>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p w:rsidR="00EA084D" w:rsidRPr="004D7BB7" w:rsidRDefault="00EA084D" w:rsidP="00EA084D">
      <w:pPr>
        <w:spacing w:after="251" w:line="259" w:lineRule="auto"/>
        <w:rPr>
          <w:rFonts w:ascii="Times New Roman" w:eastAsia="Times New Roman" w:hAnsi="Times New Roman"/>
          <w:color w:val="000000"/>
          <w:sz w:val="24"/>
          <w:szCs w:val="24"/>
        </w:rPr>
      </w:pPr>
      <w:r w:rsidRPr="004D7BB7">
        <w:rPr>
          <w:rFonts w:ascii="Times New Roman" w:eastAsia="Times New Roman" w:hAnsi="Times New Roman"/>
          <w:b/>
          <w:color w:val="000000"/>
          <w:sz w:val="24"/>
          <w:szCs w:val="24"/>
        </w:rPr>
        <w:t xml:space="preserve"> </w:t>
      </w:r>
    </w:p>
    <w:p w:rsidR="00EA084D" w:rsidRPr="004D7BB7" w:rsidRDefault="00EA084D" w:rsidP="00EA084D">
      <w:pPr>
        <w:spacing w:after="260" w:line="259" w:lineRule="auto"/>
        <w:rPr>
          <w:rFonts w:ascii="Times New Roman" w:eastAsia="Times New Roman" w:hAnsi="Times New Roman"/>
          <w:color w:val="000000"/>
          <w:sz w:val="24"/>
          <w:szCs w:val="24"/>
        </w:rPr>
      </w:pPr>
      <w:r w:rsidRPr="004D7BB7">
        <w:rPr>
          <w:rFonts w:ascii="Times New Roman" w:eastAsia="Times New Roman" w:hAnsi="Times New Roman"/>
          <w:b/>
          <w:color w:val="000000"/>
          <w:sz w:val="24"/>
          <w:szCs w:val="24"/>
        </w:rPr>
        <w:t>ОЗНАКОМЛЕ</w:t>
      </w:r>
      <w:proofErr w:type="gramStart"/>
      <w:r w:rsidRPr="004D7BB7">
        <w:rPr>
          <w:rFonts w:ascii="Times New Roman" w:eastAsia="Times New Roman" w:hAnsi="Times New Roman"/>
          <w:b/>
          <w:color w:val="000000"/>
          <w:sz w:val="24"/>
          <w:szCs w:val="24"/>
        </w:rPr>
        <w:t>Н(</w:t>
      </w:r>
      <w:proofErr w:type="gramEnd"/>
      <w:r w:rsidRPr="004D7BB7">
        <w:rPr>
          <w:rFonts w:ascii="Times New Roman" w:eastAsia="Times New Roman" w:hAnsi="Times New Roman"/>
          <w:b/>
          <w:color w:val="000000"/>
          <w:sz w:val="24"/>
          <w:szCs w:val="24"/>
        </w:rPr>
        <w:t xml:space="preserve">А): </w:t>
      </w:r>
    </w:p>
    <w:p w:rsidR="00EA084D" w:rsidRPr="004D7BB7" w:rsidRDefault="00EA084D" w:rsidP="00EA084D">
      <w:pPr>
        <w:spacing w:after="5" w:line="268" w:lineRule="auto"/>
        <w:ind w:left="-5" w:right="39" w:hanging="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____________________________________________/___</w:t>
      </w:r>
      <w:r w:rsidR="005B6452">
        <w:rPr>
          <w:rFonts w:ascii="Times New Roman" w:eastAsia="Times New Roman" w:hAnsi="Times New Roman"/>
          <w:color w:val="000000"/>
          <w:sz w:val="24"/>
          <w:szCs w:val="24"/>
        </w:rPr>
        <w:t>_________/____________________</w:t>
      </w:r>
    </w:p>
    <w:p w:rsidR="00EA084D" w:rsidRPr="004D7BB7" w:rsidRDefault="00EA084D" w:rsidP="0031450C">
      <w:pPr>
        <w:tabs>
          <w:tab w:val="center" w:pos="5183"/>
          <w:tab w:val="center" w:pos="7922"/>
        </w:tabs>
        <w:spacing w:after="0" w:line="259" w:lineRule="auto"/>
        <w:ind w:left="-15"/>
        <w:rPr>
          <w:rFonts w:ascii="Times New Roman" w:eastAsia="Times New Roman" w:hAnsi="Times New Roman"/>
          <w:color w:val="000000"/>
          <w:sz w:val="28"/>
        </w:rPr>
      </w:pPr>
      <w:r w:rsidRPr="004D7BB7">
        <w:rPr>
          <w:rFonts w:ascii="Times New Roman" w:eastAsia="Times New Roman" w:hAnsi="Times New Roman"/>
          <w:color w:val="000000"/>
          <w:sz w:val="16"/>
        </w:rPr>
        <w:t xml:space="preserve">                   д</w:t>
      </w:r>
      <w:r w:rsidR="004A5A3B">
        <w:rPr>
          <w:rFonts w:ascii="Times New Roman" w:eastAsia="Times New Roman" w:hAnsi="Times New Roman"/>
          <w:color w:val="000000"/>
          <w:sz w:val="16"/>
        </w:rPr>
        <w:t>о</w:t>
      </w:r>
      <w:r w:rsidR="0031450C">
        <w:rPr>
          <w:rFonts w:ascii="Times New Roman" w:eastAsia="Times New Roman" w:hAnsi="Times New Roman"/>
          <w:color w:val="000000"/>
          <w:sz w:val="16"/>
        </w:rPr>
        <w:t>лжность, наименование субъекта МСП</w:t>
      </w:r>
      <w:r w:rsidRPr="004D7BB7">
        <w:rPr>
          <w:rFonts w:ascii="Times New Roman" w:eastAsia="Times New Roman" w:hAnsi="Times New Roman"/>
          <w:color w:val="000000"/>
          <w:sz w:val="16"/>
        </w:rPr>
        <w:tab/>
        <w:t xml:space="preserve">                                 подпись             </w:t>
      </w:r>
      <w:r w:rsidRPr="004D7BB7">
        <w:rPr>
          <w:rFonts w:ascii="Times New Roman" w:eastAsia="Times New Roman" w:hAnsi="Times New Roman"/>
          <w:color w:val="000000"/>
          <w:sz w:val="16"/>
        </w:rPr>
        <w:tab/>
        <w:t xml:space="preserve">    расшифровка подписи </w:t>
      </w:r>
    </w:p>
    <w:p w:rsidR="00066433" w:rsidRPr="004D7BB7" w:rsidRDefault="00066433" w:rsidP="0031450C">
      <w:pPr>
        <w:spacing w:after="0" w:line="259" w:lineRule="auto"/>
        <w:rPr>
          <w:rFonts w:ascii="Times New Roman" w:eastAsia="Times New Roman" w:hAnsi="Times New Roman"/>
          <w:i/>
          <w:color w:val="000000"/>
          <w:sz w:val="18"/>
        </w:rPr>
      </w:pPr>
    </w:p>
    <w:p w:rsidR="0031450C" w:rsidRPr="0031450C" w:rsidRDefault="0031450C" w:rsidP="0031450C">
      <w:pPr>
        <w:spacing w:after="0" w:line="259" w:lineRule="auto"/>
        <w:ind w:left="10" w:right="51" w:hanging="10"/>
        <w:rPr>
          <w:rFonts w:ascii="Times New Roman" w:eastAsia="Times New Roman" w:hAnsi="Times New Roman"/>
          <w:color w:val="000000"/>
          <w:sz w:val="18"/>
        </w:rPr>
      </w:pPr>
      <w:r w:rsidRPr="0031450C">
        <w:rPr>
          <w:rFonts w:ascii="Times New Roman" w:eastAsia="Times New Roman" w:hAnsi="Times New Roman"/>
          <w:color w:val="000000"/>
          <w:sz w:val="18"/>
        </w:rPr>
        <w:t>М.П. (при наличии)</w:t>
      </w:r>
    </w:p>
    <w:p w:rsidR="0031450C" w:rsidRPr="0031450C" w:rsidRDefault="0031450C" w:rsidP="0031450C">
      <w:pPr>
        <w:spacing w:after="0" w:line="259" w:lineRule="auto"/>
        <w:ind w:left="10" w:right="51" w:hanging="10"/>
        <w:jc w:val="right"/>
        <w:rPr>
          <w:rFonts w:ascii="Times New Roman" w:eastAsia="Times New Roman" w:hAnsi="Times New Roman"/>
          <w:color w:val="000000"/>
          <w:sz w:val="18"/>
        </w:rPr>
      </w:pPr>
    </w:p>
    <w:p w:rsidR="000828EB" w:rsidRPr="0031450C" w:rsidRDefault="0031450C" w:rsidP="0031450C">
      <w:pPr>
        <w:spacing w:after="0" w:line="259" w:lineRule="auto"/>
        <w:ind w:left="10" w:right="51" w:hanging="10"/>
        <w:rPr>
          <w:rFonts w:ascii="Times New Roman" w:eastAsia="Times New Roman" w:hAnsi="Times New Roman"/>
          <w:sz w:val="24"/>
          <w:szCs w:val="24"/>
        </w:rPr>
      </w:pPr>
      <w:r w:rsidRPr="0031450C">
        <w:rPr>
          <w:rFonts w:ascii="Times New Roman" w:eastAsia="Times New Roman" w:hAnsi="Times New Roman"/>
          <w:color w:val="000000"/>
          <w:sz w:val="24"/>
          <w:szCs w:val="24"/>
        </w:rPr>
        <w:t xml:space="preserve">«____» _____________ 202___ года   </w:t>
      </w: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B51E72" w:rsidRDefault="00B51E72" w:rsidP="000828EB">
      <w:pPr>
        <w:pStyle w:val="ConsPlusNonformat"/>
        <w:widowControl/>
        <w:tabs>
          <w:tab w:val="left" w:pos="708"/>
        </w:tabs>
        <w:jc w:val="both"/>
        <w:rPr>
          <w:rFonts w:ascii="Times New Roman" w:eastAsia="Times New Roman" w:hAnsi="Times New Roman"/>
          <w:sz w:val="24"/>
          <w:szCs w:val="24"/>
        </w:rPr>
      </w:pP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31450C" w:rsidRDefault="0031450C" w:rsidP="000828EB">
      <w:pPr>
        <w:pStyle w:val="ConsPlusNonformat"/>
        <w:widowControl/>
        <w:tabs>
          <w:tab w:val="left" w:pos="708"/>
        </w:tabs>
        <w:jc w:val="both"/>
        <w:rPr>
          <w:rFonts w:ascii="Times New Roman" w:eastAsia="Times New Roman" w:hAnsi="Times New Roman"/>
          <w:sz w:val="24"/>
          <w:szCs w:val="24"/>
        </w:rPr>
      </w:pPr>
    </w:p>
    <w:p w:rsidR="00B108A8" w:rsidRDefault="00B108A8" w:rsidP="000828EB">
      <w:pPr>
        <w:pStyle w:val="ConsPlusNonformat"/>
        <w:widowControl/>
        <w:tabs>
          <w:tab w:val="left" w:pos="708"/>
        </w:tabs>
        <w:jc w:val="both"/>
        <w:rPr>
          <w:rFonts w:ascii="Times New Roman" w:eastAsia="Times New Roman" w:hAnsi="Times New Roman"/>
          <w:sz w:val="24"/>
          <w:szCs w:val="24"/>
        </w:rPr>
      </w:pPr>
    </w:p>
    <w:p w:rsidR="0031450C" w:rsidRDefault="0031450C" w:rsidP="000828EB">
      <w:pPr>
        <w:pStyle w:val="ConsPlusNonformat"/>
        <w:widowControl/>
        <w:tabs>
          <w:tab w:val="left" w:pos="708"/>
        </w:tabs>
        <w:jc w:val="both"/>
        <w:rPr>
          <w:rFonts w:ascii="Times New Roman" w:eastAsia="Times New Roman" w:hAnsi="Times New Roman"/>
          <w:sz w:val="24"/>
          <w:szCs w:val="24"/>
        </w:rPr>
      </w:pPr>
    </w:p>
    <w:p w:rsidR="0031450C" w:rsidRDefault="0031450C" w:rsidP="000828EB">
      <w:pPr>
        <w:pStyle w:val="ConsPlusNonformat"/>
        <w:widowControl/>
        <w:tabs>
          <w:tab w:val="left" w:pos="708"/>
        </w:tabs>
        <w:jc w:val="both"/>
        <w:rPr>
          <w:rFonts w:ascii="Times New Roman" w:eastAsia="Times New Roman" w:hAnsi="Times New Roman"/>
          <w:sz w:val="24"/>
          <w:szCs w:val="24"/>
        </w:rPr>
      </w:pPr>
    </w:p>
    <w:p w:rsidR="005B6452" w:rsidRPr="000828EB" w:rsidRDefault="000828EB" w:rsidP="000828EB">
      <w:pPr>
        <w:pStyle w:val="ConsPlusNonformat"/>
        <w:widowControl/>
        <w:ind w:left="5529"/>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Приложение </w:t>
      </w:r>
      <w:r w:rsidR="00BF11F9">
        <w:rPr>
          <w:rFonts w:ascii="Times New Roman" w:eastAsia="Times New Roman" w:hAnsi="Times New Roman"/>
          <w:sz w:val="24"/>
          <w:szCs w:val="24"/>
        </w:rPr>
        <w:t>№ 11</w:t>
      </w:r>
    </w:p>
    <w:p w:rsidR="005B6452" w:rsidRPr="004D7BB7" w:rsidRDefault="005B6452" w:rsidP="005B6452">
      <w:pPr>
        <w:pStyle w:val="ConsPlusNonformat"/>
        <w:widowControl/>
        <w:tabs>
          <w:tab w:val="left" w:pos="708"/>
        </w:tabs>
        <w:ind w:left="5529"/>
        <w:jc w:val="both"/>
        <w:rPr>
          <w:rFonts w:ascii="Times New Roman" w:eastAsia="Times New Roman" w:hAnsi="Times New Roman"/>
          <w:sz w:val="24"/>
          <w:szCs w:val="24"/>
        </w:rPr>
      </w:pPr>
      <w:r w:rsidRPr="004D7BB7">
        <w:rPr>
          <w:rFonts w:ascii="Times New Roman" w:eastAsia="Times New Roman" w:hAnsi="Times New Roman"/>
          <w:sz w:val="24"/>
          <w:szCs w:val="24"/>
        </w:rPr>
        <w:t>к Порядку, утвержденному постановлением администрации Печенгского муниципального округа</w:t>
      </w:r>
    </w:p>
    <w:p w:rsidR="004137D4" w:rsidRPr="00B108A8" w:rsidRDefault="0045546B" w:rsidP="00B108A8">
      <w:pPr>
        <w:pStyle w:val="ConsPlusNonformat"/>
        <w:widowControl/>
        <w:tabs>
          <w:tab w:val="left" w:pos="708"/>
        </w:tabs>
        <w:ind w:left="5529"/>
        <w:jc w:val="both"/>
        <w:rPr>
          <w:rFonts w:ascii="Times New Roman" w:eastAsia="Times New Roman" w:hAnsi="Times New Roman" w:cs="Times New Roman"/>
          <w:sz w:val="24"/>
          <w:szCs w:val="24"/>
          <w:lang w:eastAsia="en-US"/>
        </w:rPr>
      </w:pPr>
      <w:r w:rsidRPr="0045546B">
        <w:rPr>
          <w:rFonts w:ascii="Times New Roman" w:eastAsia="Times New Roman" w:hAnsi="Times New Roman" w:cs="Times New Roman"/>
          <w:sz w:val="24"/>
          <w:szCs w:val="24"/>
          <w:lang w:eastAsia="en-US"/>
        </w:rPr>
        <w:t>от ______________ № ____</w:t>
      </w:r>
      <w:r w:rsidR="00B108A8">
        <w:rPr>
          <w:rFonts w:ascii="Times New Roman" w:eastAsia="Times New Roman" w:hAnsi="Times New Roman" w:cs="Times New Roman"/>
          <w:sz w:val="24"/>
          <w:szCs w:val="24"/>
          <w:lang w:eastAsia="en-US"/>
        </w:rPr>
        <w:t xml:space="preserve"> </w:t>
      </w:r>
    </w:p>
    <w:p w:rsidR="004137D4" w:rsidRPr="004D7BB7" w:rsidRDefault="004137D4" w:rsidP="005B6452">
      <w:pPr>
        <w:pStyle w:val="ConsPlusNonformat"/>
        <w:widowControl/>
        <w:tabs>
          <w:tab w:val="left" w:pos="708"/>
        </w:tabs>
        <w:ind w:left="5529"/>
        <w:jc w:val="both"/>
        <w:rPr>
          <w:rFonts w:ascii="Times New Roman" w:hAnsi="Times New Roman" w:cs="Times New Roman"/>
          <w:sz w:val="24"/>
          <w:szCs w:val="24"/>
        </w:rPr>
      </w:pPr>
    </w:p>
    <w:p w:rsidR="006A1045" w:rsidRPr="004D7BB7" w:rsidRDefault="006A1045" w:rsidP="006A1045">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4D7BB7">
        <w:rPr>
          <w:rFonts w:ascii="Times New Roman" w:eastAsia="Times New Roman" w:hAnsi="Times New Roman"/>
          <w:b/>
          <w:sz w:val="24"/>
          <w:szCs w:val="24"/>
          <w:lang w:eastAsia="ru-RU"/>
        </w:rPr>
        <w:t>ЕЖЕКВАРТАЛЬНЫЙ ОТЧЕТ</w:t>
      </w:r>
    </w:p>
    <w:p w:rsidR="00C90507" w:rsidRPr="004D7BB7" w:rsidRDefault="006A1045" w:rsidP="005B6452">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4D7BB7">
        <w:rPr>
          <w:rFonts w:ascii="Times New Roman" w:eastAsia="Times New Roman" w:hAnsi="Times New Roman"/>
          <w:b/>
          <w:sz w:val="24"/>
          <w:szCs w:val="24"/>
          <w:lang w:eastAsia="ru-RU"/>
        </w:rPr>
        <w:t>о деятельности получателя финансовой поддержки</w:t>
      </w:r>
    </w:p>
    <w:p w:rsidR="00C90507" w:rsidRPr="004D7BB7" w:rsidRDefault="00C90507" w:rsidP="005B6452">
      <w:pPr>
        <w:autoSpaceDE w:val="0"/>
        <w:autoSpaceDN w:val="0"/>
        <w:adjustRightInd w:val="0"/>
        <w:spacing w:after="0" w:line="240" w:lineRule="auto"/>
        <w:jc w:val="center"/>
        <w:rPr>
          <w:rFonts w:ascii="Times New Roman" w:eastAsia="Times New Roman" w:hAnsi="Times New Roman"/>
          <w:sz w:val="24"/>
          <w:szCs w:val="24"/>
          <w:lang w:eastAsia="ar-SA"/>
        </w:rPr>
      </w:pPr>
      <w:r w:rsidRPr="004D7BB7">
        <w:rPr>
          <w:rFonts w:ascii="Times New Roman" w:eastAsia="Times New Roman" w:hAnsi="Times New Roman"/>
          <w:sz w:val="24"/>
          <w:szCs w:val="24"/>
          <w:lang w:eastAsia="ar-SA"/>
        </w:rPr>
        <w:t>за ______ квартал 20</w:t>
      </w:r>
      <w:r w:rsidR="005B6452">
        <w:rPr>
          <w:rFonts w:ascii="Times New Roman" w:eastAsia="Times New Roman" w:hAnsi="Times New Roman"/>
          <w:sz w:val="24"/>
          <w:szCs w:val="24"/>
          <w:lang w:eastAsia="ar-SA"/>
        </w:rPr>
        <w:t>2</w:t>
      </w:r>
      <w:r w:rsidRPr="004D7BB7">
        <w:rPr>
          <w:rFonts w:ascii="Times New Roman" w:eastAsia="Times New Roman" w:hAnsi="Times New Roman"/>
          <w:sz w:val="24"/>
          <w:szCs w:val="24"/>
          <w:lang w:eastAsia="ar-SA"/>
        </w:rPr>
        <w:t xml:space="preserve">____ года </w:t>
      </w:r>
    </w:p>
    <w:p w:rsidR="006A1045" w:rsidRPr="004D7BB7" w:rsidRDefault="006A1045" w:rsidP="005B6452">
      <w:pPr>
        <w:autoSpaceDE w:val="0"/>
        <w:autoSpaceDN w:val="0"/>
        <w:adjustRightInd w:val="0"/>
        <w:spacing w:after="0" w:line="240" w:lineRule="auto"/>
        <w:jc w:val="center"/>
        <w:rPr>
          <w:rFonts w:ascii="Times New Roman" w:eastAsia="Times New Roman" w:hAnsi="Times New Roman"/>
          <w:sz w:val="24"/>
          <w:szCs w:val="24"/>
          <w:lang w:eastAsia="ar-SA"/>
        </w:rPr>
      </w:pP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_________________________________________________________</w:t>
      </w: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16"/>
          <w:szCs w:val="24"/>
          <w:lang w:eastAsia="ru-RU"/>
        </w:rPr>
        <w:t xml:space="preserve">(полное наименование </w:t>
      </w:r>
      <w:r w:rsidR="00E07239">
        <w:rPr>
          <w:rFonts w:ascii="Times New Roman" w:eastAsia="Times New Roman" w:hAnsi="Times New Roman"/>
          <w:sz w:val="16"/>
          <w:szCs w:val="24"/>
          <w:lang w:eastAsia="ru-RU"/>
        </w:rPr>
        <w:t>П</w:t>
      </w:r>
      <w:r w:rsidRPr="004D7BB7">
        <w:rPr>
          <w:rFonts w:ascii="Times New Roman" w:eastAsia="Times New Roman" w:hAnsi="Times New Roman"/>
          <w:sz w:val="16"/>
          <w:szCs w:val="24"/>
          <w:lang w:eastAsia="ru-RU"/>
        </w:rPr>
        <w:t>олучателя)</w:t>
      </w: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_________________________________________________________</w:t>
      </w: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sz w:val="16"/>
          <w:szCs w:val="24"/>
          <w:lang w:eastAsia="ru-RU"/>
        </w:rPr>
      </w:pPr>
      <w:r w:rsidRPr="004D7BB7">
        <w:rPr>
          <w:rFonts w:ascii="Times New Roman" w:eastAsia="Times New Roman" w:hAnsi="Times New Roman"/>
          <w:sz w:val="16"/>
          <w:szCs w:val="24"/>
          <w:lang w:eastAsia="ru-RU"/>
        </w:rPr>
        <w:t>(дата, номер соглашения о предоставлении субсидии)</w:t>
      </w:r>
    </w:p>
    <w:p w:rsidR="00C90507" w:rsidRPr="004D7BB7" w:rsidRDefault="00C90507" w:rsidP="006A1045">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bl>
      <w:tblPr>
        <w:tblStyle w:val="af"/>
        <w:tblW w:w="9323" w:type="dxa"/>
        <w:tblLayout w:type="fixed"/>
        <w:tblLook w:val="04A0" w:firstRow="1" w:lastRow="0" w:firstColumn="1" w:lastColumn="0" w:noHBand="0" w:noVBand="1"/>
      </w:tblPr>
      <w:tblGrid>
        <w:gridCol w:w="534"/>
        <w:gridCol w:w="3260"/>
        <w:gridCol w:w="2268"/>
        <w:gridCol w:w="1418"/>
        <w:gridCol w:w="1843"/>
      </w:tblGrid>
      <w:tr w:rsidR="00C90507" w:rsidRPr="004D7BB7" w:rsidTr="003F5CB0">
        <w:trPr>
          <w:trHeight w:val="612"/>
        </w:trPr>
        <w:tc>
          <w:tcPr>
            <w:tcW w:w="534" w:type="dxa"/>
            <w:vAlign w:val="center"/>
            <w:hideMark/>
          </w:tcPr>
          <w:p w:rsidR="00C90507" w:rsidRPr="004D7BB7" w:rsidRDefault="00C90507"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 xml:space="preserve">№ </w:t>
            </w:r>
            <w:proofErr w:type="gramStart"/>
            <w:r w:rsidRPr="004D7BB7">
              <w:rPr>
                <w:rFonts w:ascii="Times New Roman" w:hAnsi="Times New Roman"/>
                <w:sz w:val="24"/>
                <w:szCs w:val="24"/>
              </w:rPr>
              <w:t>п</w:t>
            </w:r>
            <w:proofErr w:type="gramEnd"/>
            <w:r w:rsidRPr="004D7BB7">
              <w:rPr>
                <w:rFonts w:ascii="Times New Roman" w:hAnsi="Times New Roman"/>
                <w:sz w:val="24"/>
                <w:szCs w:val="24"/>
              </w:rPr>
              <w:t>/п</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Наименование показателей</w:t>
            </w:r>
          </w:p>
        </w:tc>
        <w:tc>
          <w:tcPr>
            <w:tcW w:w="2268" w:type="dxa"/>
            <w:vAlign w:val="center"/>
            <w:hideMark/>
          </w:tcPr>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За год, предшествующий году оказания финансовой поддержки</w:t>
            </w:r>
          </w:p>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(контрольный год)</w:t>
            </w:r>
          </w:p>
        </w:tc>
        <w:tc>
          <w:tcPr>
            <w:tcW w:w="1418" w:type="dxa"/>
            <w:vAlign w:val="center"/>
            <w:hideMark/>
          </w:tcPr>
          <w:p w:rsidR="00C90507" w:rsidRPr="004D7BB7" w:rsidRDefault="00C90507" w:rsidP="003F5CB0">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За отчетный период (квартал)</w:t>
            </w:r>
          </w:p>
        </w:tc>
        <w:tc>
          <w:tcPr>
            <w:tcW w:w="1843" w:type="dxa"/>
            <w:vAlign w:val="center"/>
          </w:tcPr>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Нарастающим итогом</w:t>
            </w:r>
          </w:p>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с начала текущего года</w:t>
            </w:r>
          </w:p>
        </w:tc>
      </w:tr>
      <w:tr w:rsidR="00C90507" w:rsidRPr="004D7BB7" w:rsidTr="003F5CB0">
        <w:trPr>
          <w:trHeight w:val="330"/>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1</w:t>
            </w:r>
            <w:r w:rsidR="002F375A">
              <w:rPr>
                <w:rFonts w:ascii="Times New Roman" w:hAnsi="Times New Roman"/>
                <w:sz w:val="24"/>
                <w:szCs w:val="24"/>
              </w:rPr>
              <w:t>.</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Используемая система налогообложения</w:t>
            </w:r>
          </w:p>
        </w:tc>
        <w:tc>
          <w:tcPr>
            <w:tcW w:w="5529" w:type="dxa"/>
            <w:gridSpan w:val="3"/>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905"/>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2</w:t>
            </w:r>
            <w:r w:rsidR="002F375A">
              <w:rPr>
                <w:rFonts w:ascii="Times New Roman" w:hAnsi="Times New Roman"/>
                <w:sz w:val="24"/>
                <w:szCs w:val="24"/>
              </w:rPr>
              <w:t>.</w:t>
            </w:r>
          </w:p>
        </w:tc>
        <w:tc>
          <w:tcPr>
            <w:tcW w:w="3260" w:type="dxa"/>
            <w:vAlign w:val="center"/>
            <w:hideMark/>
          </w:tcPr>
          <w:p w:rsidR="00C90507" w:rsidRPr="004D7BB7" w:rsidRDefault="00C90507" w:rsidP="00B51E7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lang w:eastAsia="ru-RU"/>
              </w:rPr>
              <w:t>Стоимость отгруженной продукции собственного производства, выполненных работ и услуг собственными силами (выручка), тыс. рублей</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604"/>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3</w:t>
            </w:r>
            <w:r w:rsidR="002F375A">
              <w:rPr>
                <w:rFonts w:ascii="Times New Roman" w:hAnsi="Times New Roman"/>
                <w:sz w:val="24"/>
                <w:szCs w:val="24"/>
              </w:rPr>
              <w:t>.</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Среднесписочная численность работающих (без внешних совместителей), чел.</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585"/>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4</w:t>
            </w:r>
            <w:r w:rsidR="002F375A">
              <w:rPr>
                <w:rFonts w:ascii="Times New Roman" w:hAnsi="Times New Roman"/>
                <w:sz w:val="24"/>
                <w:szCs w:val="24"/>
              </w:rPr>
              <w:t>.</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Объем налогов, сборов, страховых взносов, уплаченных в бюджетную систему РФ (без учета НДС), тыс. руб.</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361"/>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5</w:t>
            </w:r>
            <w:r w:rsidR="002F375A">
              <w:rPr>
                <w:rFonts w:ascii="Times New Roman" w:hAnsi="Times New Roman"/>
                <w:sz w:val="24"/>
                <w:szCs w:val="24"/>
              </w:rPr>
              <w:t>.</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Объем инвестиций в основной капитал, тыс. руб.</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497"/>
        </w:trPr>
        <w:tc>
          <w:tcPr>
            <w:tcW w:w="534" w:type="dxa"/>
            <w:vAlign w:val="center"/>
            <w:hideMark/>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6</w:t>
            </w:r>
            <w:r w:rsidR="002F375A">
              <w:rPr>
                <w:rFonts w:ascii="Times New Roman" w:hAnsi="Times New Roman"/>
                <w:sz w:val="24"/>
                <w:szCs w:val="24"/>
              </w:rPr>
              <w:t>.</w:t>
            </w:r>
          </w:p>
        </w:tc>
        <w:tc>
          <w:tcPr>
            <w:tcW w:w="3260" w:type="dxa"/>
            <w:vAlign w:val="center"/>
            <w:hideMark/>
          </w:tcPr>
          <w:p w:rsidR="00C90507" w:rsidRPr="004D7BB7" w:rsidRDefault="00C90507" w:rsidP="002F375A">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Среднемесячная заработная</w:t>
            </w:r>
            <w:r w:rsidR="002F375A">
              <w:rPr>
                <w:rFonts w:ascii="Times New Roman" w:hAnsi="Times New Roman"/>
                <w:sz w:val="24"/>
                <w:szCs w:val="24"/>
              </w:rPr>
              <w:t xml:space="preserve"> плата на одного работника, </w:t>
            </w:r>
            <w:r w:rsidRPr="004D7BB7">
              <w:rPr>
                <w:rFonts w:ascii="Times New Roman" w:hAnsi="Times New Roman"/>
                <w:sz w:val="24"/>
                <w:szCs w:val="24"/>
              </w:rPr>
              <w:t>руб.</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bl>
    <w:p w:rsidR="005B6452" w:rsidRDefault="005B6452" w:rsidP="005B6452">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C90507" w:rsidRPr="004D7BB7" w:rsidRDefault="005B6452" w:rsidP="005B6452">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w:t>
      </w:r>
      <w:r w:rsidR="00C90507" w:rsidRPr="004D7BB7">
        <w:rPr>
          <w:rFonts w:ascii="Times New Roman" w:eastAsia="Times New Roman" w:hAnsi="Times New Roman"/>
          <w:sz w:val="24"/>
          <w:szCs w:val="24"/>
          <w:lang w:eastAsia="ru-RU"/>
        </w:rPr>
        <w:t>_________________</w:t>
      </w:r>
      <w:r w:rsidR="003F5CB0">
        <w:rPr>
          <w:rFonts w:ascii="Times New Roman" w:eastAsia="Times New Roman" w:hAnsi="Times New Roman"/>
          <w:sz w:val="24"/>
          <w:szCs w:val="24"/>
          <w:lang w:eastAsia="ru-RU"/>
        </w:rPr>
        <w:t>________________</w:t>
      </w:r>
      <w:r w:rsidR="00C90507" w:rsidRPr="004D7BB7">
        <w:rPr>
          <w:rFonts w:ascii="Times New Roman" w:eastAsia="Times New Roman" w:hAnsi="Times New Roman"/>
          <w:sz w:val="24"/>
          <w:szCs w:val="24"/>
          <w:lang w:eastAsia="ru-RU"/>
        </w:rPr>
        <w:t>__/________________/___________________</w:t>
      </w:r>
    </w:p>
    <w:p w:rsidR="00C90507" w:rsidRPr="004D7BB7" w:rsidRDefault="004A5A3B" w:rsidP="006A1045">
      <w:pPr>
        <w:widowControl w:val="0"/>
        <w:autoSpaceDE w:val="0"/>
        <w:autoSpaceDN w:val="0"/>
        <w:adjustRightInd w:val="0"/>
        <w:spacing w:after="0" w:line="240" w:lineRule="auto"/>
        <w:ind w:firstLine="567"/>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     до</w:t>
      </w:r>
      <w:r w:rsidR="00E07239">
        <w:rPr>
          <w:rFonts w:ascii="Times New Roman" w:eastAsia="Times New Roman" w:hAnsi="Times New Roman"/>
          <w:sz w:val="16"/>
          <w:szCs w:val="16"/>
          <w:lang w:eastAsia="ru-RU"/>
        </w:rPr>
        <w:t>лжность, наименование субъекта МСП</w:t>
      </w:r>
      <w:r>
        <w:rPr>
          <w:rFonts w:ascii="Times New Roman" w:eastAsia="Times New Roman" w:hAnsi="Times New Roman"/>
          <w:sz w:val="16"/>
          <w:szCs w:val="16"/>
          <w:lang w:eastAsia="ru-RU"/>
        </w:rPr>
        <w:t xml:space="preserve">                                  </w:t>
      </w:r>
      <w:r w:rsidR="00C90507" w:rsidRPr="004D7BB7">
        <w:rPr>
          <w:rFonts w:ascii="Times New Roman" w:eastAsia="Times New Roman" w:hAnsi="Times New Roman"/>
          <w:sz w:val="16"/>
          <w:szCs w:val="16"/>
          <w:lang w:eastAsia="ru-RU"/>
        </w:rPr>
        <w:t xml:space="preserve">            подпись       </w:t>
      </w:r>
      <w:r>
        <w:rPr>
          <w:rFonts w:ascii="Times New Roman" w:eastAsia="Times New Roman" w:hAnsi="Times New Roman"/>
          <w:sz w:val="16"/>
          <w:szCs w:val="16"/>
          <w:lang w:eastAsia="ru-RU"/>
        </w:rPr>
        <w:t xml:space="preserve"> </w:t>
      </w:r>
      <w:r w:rsidR="00C90507" w:rsidRPr="004D7BB7">
        <w:rPr>
          <w:rFonts w:ascii="Times New Roman" w:eastAsia="Times New Roman" w:hAnsi="Times New Roman"/>
          <w:sz w:val="16"/>
          <w:szCs w:val="16"/>
          <w:lang w:eastAsia="ru-RU"/>
        </w:rPr>
        <w:t xml:space="preserve">     </w:t>
      </w:r>
      <w:r w:rsidR="00C90507" w:rsidRPr="004D7BB7">
        <w:rPr>
          <w:rFonts w:ascii="Times New Roman" w:eastAsia="Times New Roman" w:hAnsi="Times New Roman"/>
          <w:sz w:val="16"/>
          <w:szCs w:val="16"/>
          <w:lang w:eastAsia="ru-RU"/>
        </w:rPr>
        <w:tab/>
        <w:t xml:space="preserve">    расшифровка подписи</w:t>
      </w:r>
    </w:p>
    <w:p w:rsidR="0031450C" w:rsidRDefault="0031450C" w:rsidP="0031450C">
      <w:pPr>
        <w:autoSpaceDE w:val="0"/>
        <w:autoSpaceDN w:val="0"/>
        <w:adjustRightInd w:val="0"/>
        <w:spacing w:after="0" w:line="240" w:lineRule="auto"/>
        <w:rPr>
          <w:rFonts w:ascii="Times New Roman" w:eastAsia="Times New Roman" w:hAnsi="Times New Roman"/>
          <w:sz w:val="16"/>
          <w:szCs w:val="16"/>
          <w:lang w:eastAsia="ar-SA"/>
        </w:rPr>
      </w:pPr>
      <w:r>
        <w:rPr>
          <w:rFonts w:ascii="Times New Roman" w:eastAsia="Times New Roman" w:hAnsi="Times New Roman"/>
          <w:sz w:val="16"/>
          <w:szCs w:val="16"/>
          <w:lang w:eastAsia="ar-SA"/>
        </w:rPr>
        <w:t xml:space="preserve">                              </w:t>
      </w:r>
    </w:p>
    <w:p w:rsidR="0031450C" w:rsidRDefault="0031450C" w:rsidP="0031450C">
      <w:pPr>
        <w:autoSpaceDE w:val="0"/>
        <w:autoSpaceDN w:val="0"/>
        <w:adjustRightInd w:val="0"/>
        <w:spacing w:after="0" w:line="240" w:lineRule="auto"/>
        <w:rPr>
          <w:rFonts w:ascii="Times New Roman" w:eastAsia="Times New Roman" w:hAnsi="Times New Roman"/>
          <w:sz w:val="16"/>
          <w:szCs w:val="16"/>
          <w:lang w:eastAsia="ar-SA"/>
        </w:rPr>
      </w:pPr>
      <w:r w:rsidRPr="004D7BB7">
        <w:rPr>
          <w:rFonts w:ascii="Times New Roman" w:eastAsia="Times New Roman" w:hAnsi="Times New Roman"/>
          <w:sz w:val="16"/>
          <w:szCs w:val="16"/>
          <w:lang w:eastAsia="ar-SA"/>
        </w:rPr>
        <w:t>М.П. (при наличии)</w:t>
      </w:r>
    </w:p>
    <w:p w:rsidR="0056428C" w:rsidRDefault="0056428C" w:rsidP="0056428C">
      <w:pPr>
        <w:autoSpaceDE w:val="0"/>
        <w:autoSpaceDN w:val="0"/>
        <w:adjustRightInd w:val="0"/>
        <w:spacing w:after="0" w:line="240" w:lineRule="auto"/>
        <w:rPr>
          <w:rFonts w:ascii="Times New Roman" w:eastAsia="Times New Roman" w:hAnsi="Times New Roman"/>
          <w:sz w:val="24"/>
          <w:szCs w:val="24"/>
          <w:lang w:eastAsia="ar-SA"/>
        </w:rPr>
      </w:pPr>
    </w:p>
    <w:p w:rsidR="006A1045" w:rsidRPr="004D7BB7" w:rsidRDefault="00C90507" w:rsidP="0056428C">
      <w:pPr>
        <w:autoSpaceDE w:val="0"/>
        <w:autoSpaceDN w:val="0"/>
        <w:adjustRightInd w:val="0"/>
        <w:spacing w:after="0" w:line="240" w:lineRule="auto"/>
        <w:rPr>
          <w:rFonts w:ascii="Times New Roman" w:eastAsia="Times New Roman" w:hAnsi="Times New Roman"/>
          <w:sz w:val="24"/>
          <w:szCs w:val="24"/>
          <w:lang w:eastAsia="ar-SA"/>
        </w:rPr>
      </w:pPr>
      <w:r w:rsidRPr="004D7BB7">
        <w:rPr>
          <w:rFonts w:ascii="Times New Roman" w:eastAsia="Times New Roman" w:hAnsi="Times New Roman"/>
          <w:sz w:val="24"/>
          <w:szCs w:val="24"/>
          <w:lang w:eastAsia="ar-SA"/>
        </w:rPr>
        <w:t>«____» _____________ 20</w:t>
      </w:r>
      <w:r w:rsidR="005B6452">
        <w:rPr>
          <w:rFonts w:ascii="Times New Roman" w:eastAsia="Times New Roman" w:hAnsi="Times New Roman"/>
          <w:sz w:val="24"/>
          <w:szCs w:val="24"/>
          <w:lang w:eastAsia="ar-SA"/>
        </w:rPr>
        <w:t>2</w:t>
      </w:r>
      <w:r w:rsidRPr="004D7BB7">
        <w:rPr>
          <w:rFonts w:ascii="Times New Roman" w:eastAsia="Times New Roman" w:hAnsi="Times New Roman"/>
          <w:sz w:val="24"/>
          <w:szCs w:val="24"/>
          <w:lang w:eastAsia="ar-SA"/>
        </w:rPr>
        <w:t xml:space="preserve">___ года   </w:t>
      </w:r>
      <w:r w:rsidRPr="004D7BB7">
        <w:rPr>
          <w:rFonts w:ascii="Times New Roman" w:eastAsia="Times New Roman" w:hAnsi="Times New Roman"/>
          <w:sz w:val="24"/>
          <w:szCs w:val="24"/>
          <w:lang w:eastAsia="ar-SA"/>
        </w:rPr>
        <w:tab/>
      </w:r>
      <w:r w:rsidRPr="004D7BB7">
        <w:rPr>
          <w:rFonts w:ascii="Times New Roman" w:eastAsia="Times New Roman" w:hAnsi="Times New Roman"/>
          <w:sz w:val="24"/>
          <w:szCs w:val="24"/>
          <w:lang w:eastAsia="ar-SA"/>
        </w:rPr>
        <w:tab/>
      </w:r>
    </w:p>
    <w:p w:rsidR="0056428C" w:rsidRDefault="005B6452" w:rsidP="005B6452">
      <w:pPr>
        <w:autoSpaceDE w:val="0"/>
        <w:autoSpaceDN w:val="0"/>
        <w:adjustRightIn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p>
    <w:p w:rsidR="00CD0562" w:rsidRDefault="005B6452" w:rsidP="00BF11F9">
      <w:pPr>
        <w:spacing w:after="0" w:line="240" w:lineRule="auto"/>
        <w:ind w:left="5529"/>
        <w:jc w:val="both"/>
        <w:rPr>
          <w:rFonts w:ascii="Times New Roman" w:eastAsia="Times New Roman" w:hAnsi="Times New Roman"/>
          <w:sz w:val="16"/>
          <w:szCs w:val="16"/>
          <w:lang w:eastAsia="ar-SA"/>
        </w:rPr>
      </w:pPr>
      <w:r>
        <w:rPr>
          <w:rFonts w:ascii="Times New Roman" w:eastAsia="Times New Roman" w:hAnsi="Times New Roman"/>
          <w:sz w:val="16"/>
          <w:szCs w:val="16"/>
          <w:lang w:eastAsia="ar-SA"/>
        </w:rPr>
        <w:br w:type="page"/>
      </w:r>
    </w:p>
    <w:p w:rsidR="00B94F71" w:rsidRPr="00B94F71" w:rsidRDefault="00B94F71" w:rsidP="00B94F71">
      <w:pPr>
        <w:spacing w:after="0" w:line="240" w:lineRule="auto"/>
        <w:ind w:left="5529"/>
        <w:jc w:val="both"/>
        <w:rPr>
          <w:rFonts w:ascii="Times New Roman" w:eastAsia="Times New Roman" w:hAnsi="Times New Roman"/>
          <w:sz w:val="24"/>
          <w:szCs w:val="24"/>
        </w:rPr>
      </w:pPr>
      <w:r w:rsidRPr="004D7BB7">
        <w:rPr>
          <w:rFonts w:ascii="Times New Roman" w:eastAsia="Times New Roman" w:hAnsi="Times New Roman"/>
          <w:sz w:val="24"/>
          <w:szCs w:val="24"/>
        </w:rPr>
        <w:lastRenderedPageBreak/>
        <w:t xml:space="preserve">Приложение </w:t>
      </w:r>
      <w:r>
        <w:rPr>
          <w:rFonts w:ascii="Times New Roman" w:eastAsia="Times New Roman" w:hAnsi="Times New Roman"/>
          <w:sz w:val="24"/>
          <w:szCs w:val="24"/>
        </w:rPr>
        <w:t>№ 12</w:t>
      </w:r>
    </w:p>
    <w:p w:rsidR="00B94F71" w:rsidRPr="004D7BB7" w:rsidRDefault="00B94F71" w:rsidP="00B94F71">
      <w:pPr>
        <w:spacing w:after="0" w:line="240" w:lineRule="auto"/>
        <w:ind w:left="5529"/>
        <w:jc w:val="both"/>
        <w:rPr>
          <w:rFonts w:ascii="Times New Roman" w:eastAsia="Times New Roman" w:hAnsi="Times New Roman"/>
          <w:sz w:val="24"/>
          <w:szCs w:val="24"/>
        </w:rPr>
      </w:pPr>
      <w:r w:rsidRPr="004D7BB7">
        <w:rPr>
          <w:rFonts w:ascii="Times New Roman" w:eastAsia="Times New Roman" w:hAnsi="Times New Roman"/>
          <w:sz w:val="24"/>
          <w:szCs w:val="24"/>
        </w:rPr>
        <w:t>к Порядку, утвержденному постановлением администрации Печенгского муниципального округа</w:t>
      </w:r>
    </w:p>
    <w:p w:rsidR="00B94F71" w:rsidRPr="00B108A8" w:rsidRDefault="0045546B" w:rsidP="00B108A8">
      <w:pPr>
        <w:pStyle w:val="ConsPlusNonformat"/>
        <w:widowControl/>
        <w:tabs>
          <w:tab w:val="left" w:pos="708"/>
        </w:tabs>
        <w:ind w:left="5529"/>
        <w:jc w:val="both"/>
        <w:rPr>
          <w:rFonts w:ascii="Times New Roman" w:eastAsia="Times New Roman" w:hAnsi="Times New Roman" w:cs="Times New Roman"/>
          <w:sz w:val="24"/>
          <w:szCs w:val="24"/>
          <w:lang w:eastAsia="en-US"/>
        </w:rPr>
      </w:pPr>
      <w:r w:rsidRPr="0045546B">
        <w:rPr>
          <w:rFonts w:ascii="Times New Roman" w:eastAsia="Times New Roman" w:hAnsi="Times New Roman" w:cs="Times New Roman"/>
          <w:sz w:val="24"/>
          <w:szCs w:val="24"/>
          <w:lang w:eastAsia="en-US"/>
        </w:rPr>
        <w:t>от ______________ № ____</w:t>
      </w:r>
    </w:p>
    <w:p w:rsidR="00B94F71" w:rsidRPr="004D7BB7" w:rsidRDefault="00B94F71" w:rsidP="00B94F71">
      <w:pPr>
        <w:pStyle w:val="ConsPlusNonformat"/>
        <w:widowControl/>
        <w:tabs>
          <w:tab w:val="left" w:pos="708"/>
        </w:tabs>
        <w:ind w:left="5529"/>
        <w:jc w:val="both"/>
        <w:rPr>
          <w:rFonts w:ascii="Times New Roman" w:hAnsi="Times New Roman" w:cs="Times New Roman"/>
          <w:sz w:val="24"/>
          <w:szCs w:val="24"/>
        </w:rPr>
      </w:pPr>
    </w:p>
    <w:p w:rsidR="00B94F71" w:rsidRPr="004D7BB7" w:rsidRDefault="00B94F71" w:rsidP="00B94F71">
      <w:pPr>
        <w:keepNext/>
        <w:keepLines/>
        <w:spacing w:after="10" w:line="249" w:lineRule="auto"/>
        <w:ind w:left="5529" w:right="772" w:hanging="10"/>
        <w:outlineLvl w:val="3"/>
        <w:rPr>
          <w:rFonts w:ascii="Times New Roman" w:eastAsia="Times New Roman" w:hAnsi="Times New Roman"/>
          <w:color w:val="000000"/>
          <w:sz w:val="24"/>
        </w:rPr>
      </w:pPr>
    </w:p>
    <w:p w:rsidR="00B94F71" w:rsidRPr="004D7BB7" w:rsidRDefault="00B94F71" w:rsidP="00B94F71">
      <w:pPr>
        <w:keepNext/>
        <w:keepLines/>
        <w:spacing w:after="0" w:line="240" w:lineRule="auto"/>
        <w:ind w:left="715" w:right="772" w:hanging="10"/>
        <w:jc w:val="center"/>
        <w:outlineLvl w:val="3"/>
        <w:rPr>
          <w:rFonts w:ascii="Times New Roman" w:eastAsia="Times New Roman" w:hAnsi="Times New Roman"/>
          <w:b/>
          <w:color w:val="000000"/>
          <w:sz w:val="24"/>
          <w:szCs w:val="24"/>
        </w:rPr>
      </w:pPr>
    </w:p>
    <w:p w:rsidR="00B94F71" w:rsidRPr="004D7BB7" w:rsidRDefault="00B94F71" w:rsidP="00B94F71">
      <w:pPr>
        <w:keepNext/>
        <w:keepLines/>
        <w:spacing w:after="0" w:line="240" w:lineRule="auto"/>
        <w:ind w:left="715" w:right="772" w:hanging="10"/>
        <w:jc w:val="center"/>
        <w:outlineLvl w:val="3"/>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t>ОТЧЕТ</w:t>
      </w:r>
    </w:p>
    <w:p w:rsidR="00B94F71" w:rsidRPr="004D7BB7" w:rsidRDefault="00B94F71" w:rsidP="00B94F71">
      <w:pPr>
        <w:keepNext/>
        <w:keepLines/>
        <w:spacing w:after="0" w:line="240" w:lineRule="auto"/>
        <w:ind w:left="715" w:right="772" w:hanging="10"/>
        <w:jc w:val="center"/>
        <w:outlineLvl w:val="3"/>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о достижении </w:t>
      </w:r>
      <w:proofErr w:type="gramStart"/>
      <w:r w:rsidRPr="004D7BB7">
        <w:rPr>
          <w:rFonts w:ascii="Times New Roman" w:eastAsia="Times New Roman" w:hAnsi="Times New Roman"/>
          <w:color w:val="000000"/>
          <w:sz w:val="24"/>
          <w:szCs w:val="24"/>
        </w:rPr>
        <w:t>значений показателей результативности выполнения мероприятия</w:t>
      </w:r>
      <w:proofErr w:type="gramEnd"/>
    </w:p>
    <w:p w:rsidR="00B94F71" w:rsidRPr="004D7BB7" w:rsidRDefault="00B94F71" w:rsidP="00B94F71">
      <w:pPr>
        <w:keepNext/>
        <w:keepLines/>
        <w:spacing w:after="0" w:line="240" w:lineRule="auto"/>
        <w:ind w:left="715" w:right="772" w:hanging="10"/>
        <w:jc w:val="center"/>
        <w:outlineLvl w:val="3"/>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t>_________________________________________________________________</w:t>
      </w:r>
      <w:r w:rsidRPr="004D7BB7">
        <w:rPr>
          <w:rFonts w:cs="Calibri"/>
          <w:b/>
          <w:color w:val="000000"/>
          <w:sz w:val="24"/>
          <w:szCs w:val="24"/>
        </w:rPr>
        <w:t xml:space="preserve"> </w:t>
      </w:r>
    </w:p>
    <w:p w:rsidR="00B94F71" w:rsidRPr="004D7BB7" w:rsidRDefault="00B94F71" w:rsidP="00B94F71">
      <w:pPr>
        <w:spacing w:after="0" w:line="240" w:lineRule="auto"/>
        <w:ind w:left="10" w:right="69" w:hanging="10"/>
        <w:jc w:val="center"/>
        <w:rPr>
          <w:rFonts w:ascii="Times New Roman" w:eastAsia="Times New Roman" w:hAnsi="Times New Roman"/>
          <w:color w:val="000000"/>
          <w:sz w:val="16"/>
          <w:szCs w:val="24"/>
        </w:rPr>
      </w:pPr>
      <w:r w:rsidRPr="004D7BB7">
        <w:rPr>
          <w:rFonts w:ascii="Times New Roman" w:eastAsia="Times New Roman" w:hAnsi="Times New Roman"/>
          <w:i/>
          <w:color w:val="000000"/>
          <w:sz w:val="16"/>
          <w:szCs w:val="24"/>
        </w:rPr>
        <w:t>полн</w:t>
      </w:r>
      <w:r w:rsidR="00E07239">
        <w:rPr>
          <w:rFonts w:ascii="Times New Roman" w:eastAsia="Times New Roman" w:hAnsi="Times New Roman"/>
          <w:i/>
          <w:color w:val="000000"/>
          <w:sz w:val="16"/>
          <w:szCs w:val="24"/>
        </w:rPr>
        <w:t>ое наименование П</w:t>
      </w:r>
      <w:r w:rsidRPr="004D7BB7">
        <w:rPr>
          <w:rFonts w:ascii="Times New Roman" w:eastAsia="Times New Roman" w:hAnsi="Times New Roman"/>
          <w:i/>
          <w:color w:val="000000"/>
          <w:sz w:val="16"/>
          <w:szCs w:val="24"/>
        </w:rPr>
        <w:t xml:space="preserve">олучателя, дата, номер Соглашения </w:t>
      </w:r>
    </w:p>
    <w:p w:rsidR="00B94F71" w:rsidRPr="004D7BB7" w:rsidRDefault="00B94F71" w:rsidP="00B94F71">
      <w:pPr>
        <w:spacing w:after="0" w:line="240" w:lineRule="auto"/>
        <w:ind w:right="19"/>
        <w:jc w:val="center"/>
        <w:rPr>
          <w:rFonts w:ascii="Times New Roman" w:eastAsia="Times New Roman" w:hAnsi="Times New Roman"/>
          <w:color w:val="000000"/>
          <w:sz w:val="24"/>
          <w:szCs w:val="24"/>
        </w:rPr>
      </w:pPr>
      <w:r w:rsidRPr="004D7BB7">
        <w:rPr>
          <w:rFonts w:ascii="Times New Roman" w:eastAsia="Times New Roman" w:hAnsi="Times New Roman"/>
          <w:b/>
          <w:color w:val="FF0000"/>
          <w:sz w:val="24"/>
          <w:szCs w:val="24"/>
        </w:rPr>
        <w:t xml:space="preserve"> </w:t>
      </w:r>
    </w:p>
    <w:tbl>
      <w:tblPr>
        <w:tblStyle w:val="TableGrid3"/>
        <w:tblW w:w="9354" w:type="dxa"/>
        <w:tblInd w:w="0" w:type="dxa"/>
        <w:tblCellMar>
          <w:top w:w="7" w:type="dxa"/>
          <w:left w:w="10" w:type="dxa"/>
          <w:right w:w="5" w:type="dxa"/>
        </w:tblCellMar>
        <w:tblLook w:val="04A0" w:firstRow="1" w:lastRow="0" w:firstColumn="1" w:lastColumn="0" w:noHBand="0" w:noVBand="1"/>
      </w:tblPr>
      <w:tblGrid>
        <w:gridCol w:w="402"/>
        <w:gridCol w:w="4570"/>
        <w:gridCol w:w="2256"/>
        <w:gridCol w:w="2126"/>
      </w:tblGrid>
      <w:tr w:rsidR="00B94F71" w:rsidRPr="004D7BB7" w:rsidTr="00AF3D1A">
        <w:trPr>
          <w:trHeight w:val="1133"/>
        </w:trPr>
        <w:tc>
          <w:tcPr>
            <w:tcW w:w="402" w:type="dxa"/>
            <w:tcBorders>
              <w:top w:val="single" w:sz="4" w:space="0" w:color="000000"/>
              <w:left w:val="single" w:sz="4" w:space="0" w:color="000000"/>
              <w:bottom w:val="single" w:sz="4" w:space="0" w:color="000000"/>
              <w:right w:val="single" w:sz="4" w:space="0" w:color="000000"/>
            </w:tcBorders>
            <w:vAlign w:val="center"/>
          </w:tcPr>
          <w:p w:rsidR="00B94F71" w:rsidRPr="004D7BB7" w:rsidRDefault="00B94F71" w:rsidP="00AF3D1A">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roofErr w:type="gramStart"/>
            <w:r w:rsidRPr="004D7BB7">
              <w:rPr>
                <w:rFonts w:ascii="Times New Roman" w:hAnsi="Times New Roman"/>
                <w:color w:val="000000"/>
                <w:sz w:val="24"/>
                <w:szCs w:val="24"/>
                <w:lang w:val="ru-RU"/>
              </w:rPr>
              <w:t>п</w:t>
            </w:r>
            <w:proofErr w:type="gramEnd"/>
            <w:r w:rsidRPr="004D7BB7">
              <w:rPr>
                <w:rFonts w:ascii="Times New Roman" w:hAnsi="Times New Roman"/>
                <w:color w:val="000000"/>
                <w:sz w:val="24"/>
                <w:szCs w:val="24"/>
                <w:lang w:val="ru-RU"/>
              </w:rPr>
              <w:t>/п</w:t>
            </w:r>
          </w:p>
        </w:tc>
        <w:tc>
          <w:tcPr>
            <w:tcW w:w="4570" w:type="dxa"/>
            <w:tcBorders>
              <w:top w:val="single" w:sz="4" w:space="0" w:color="000000"/>
              <w:left w:val="single" w:sz="4" w:space="0" w:color="000000"/>
              <w:bottom w:val="single" w:sz="4" w:space="0" w:color="000000"/>
              <w:right w:val="single" w:sz="4" w:space="0" w:color="000000"/>
            </w:tcBorders>
            <w:vAlign w:val="center"/>
          </w:tcPr>
          <w:p w:rsidR="00B94F71" w:rsidRPr="004D7BB7" w:rsidRDefault="00B94F71" w:rsidP="00AF3D1A">
            <w:pPr>
              <w:spacing w:after="0" w:line="240" w:lineRule="auto"/>
              <w:ind w:right="11"/>
              <w:jc w:val="center"/>
              <w:rPr>
                <w:rFonts w:ascii="Times New Roman" w:hAnsi="Times New Roman"/>
                <w:color w:val="000000"/>
                <w:sz w:val="24"/>
                <w:szCs w:val="24"/>
              </w:rPr>
            </w:pPr>
            <w:r w:rsidRPr="004D7BB7">
              <w:rPr>
                <w:rFonts w:ascii="Times New Roman" w:hAnsi="Times New Roman"/>
                <w:color w:val="000000"/>
                <w:sz w:val="24"/>
                <w:szCs w:val="24"/>
              </w:rPr>
              <w:t>Показатель результативности</w:t>
            </w:r>
          </w:p>
        </w:tc>
        <w:tc>
          <w:tcPr>
            <w:tcW w:w="2256" w:type="dxa"/>
            <w:tcBorders>
              <w:top w:val="single" w:sz="4" w:space="0" w:color="000000"/>
              <w:left w:val="single" w:sz="4" w:space="0" w:color="000000"/>
              <w:bottom w:val="single" w:sz="4" w:space="0" w:color="000000"/>
              <w:right w:val="single" w:sz="4" w:space="0" w:color="000000"/>
            </w:tcBorders>
            <w:vAlign w:val="center"/>
          </w:tcPr>
          <w:p w:rsidR="00B94F71" w:rsidRPr="004D7BB7" w:rsidRDefault="00B94F71" w:rsidP="00AF3D1A">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Плановое значение показателя</w:t>
            </w:r>
          </w:p>
          <w:p w:rsidR="00B94F71" w:rsidRPr="004D7BB7" w:rsidRDefault="00B94F71" w:rsidP="00AF3D1A">
            <w:pPr>
              <w:spacing w:after="0" w:line="240" w:lineRule="auto"/>
              <w:ind w:right="155"/>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результативности  в 20</w:t>
            </w:r>
            <w:r w:rsidRPr="00CF4151">
              <w:rPr>
                <w:rFonts w:ascii="Times New Roman" w:hAnsi="Times New Roman"/>
                <w:color w:val="000000"/>
                <w:sz w:val="24"/>
                <w:szCs w:val="24"/>
                <w:lang w:val="ru-RU"/>
              </w:rPr>
              <w:t>2</w:t>
            </w:r>
            <w:r w:rsidRPr="004D7BB7">
              <w:rPr>
                <w:rFonts w:ascii="Times New Roman" w:hAnsi="Times New Roman"/>
                <w:color w:val="000000"/>
                <w:sz w:val="24"/>
                <w:szCs w:val="24"/>
                <w:lang w:val="ru-RU"/>
              </w:rPr>
              <w:t>__ году</w:t>
            </w:r>
          </w:p>
        </w:tc>
        <w:tc>
          <w:tcPr>
            <w:tcW w:w="2126" w:type="dxa"/>
            <w:tcBorders>
              <w:top w:val="single" w:sz="4" w:space="0" w:color="000000"/>
              <w:left w:val="single" w:sz="4" w:space="0" w:color="000000"/>
              <w:bottom w:val="single" w:sz="4" w:space="0" w:color="000000"/>
              <w:right w:val="single" w:sz="4" w:space="0" w:color="000000"/>
            </w:tcBorders>
            <w:vAlign w:val="center"/>
          </w:tcPr>
          <w:p w:rsidR="00B94F71" w:rsidRPr="004D7BB7" w:rsidRDefault="00B94F71" w:rsidP="00AF3D1A">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Фактическое значение показателя результативности </w:t>
            </w:r>
          </w:p>
          <w:p w:rsidR="00B94F71" w:rsidRPr="004D7BB7" w:rsidRDefault="00B94F71" w:rsidP="00AF3D1A">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в 20</w:t>
            </w:r>
            <w:r w:rsidRPr="00CF4151">
              <w:rPr>
                <w:rFonts w:ascii="Times New Roman" w:hAnsi="Times New Roman"/>
                <w:color w:val="000000"/>
                <w:sz w:val="24"/>
                <w:szCs w:val="24"/>
                <w:lang w:val="ru-RU"/>
              </w:rPr>
              <w:t>2</w:t>
            </w:r>
            <w:r w:rsidRPr="004D7BB7">
              <w:rPr>
                <w:rFonts w:ascii="Times New Roman" w:hAnsi="Times New Roman"/>
                <w:color w:val="000000"/>
                <w:sz w:val="24"/>
                <w:szCs w:val="24"/>
                <w:lang w:val="ru-RU"/>
              </w:rPr>
              <w:t>__ году</w:t>
            </w:r>
          </w:p>
        </w:tc>
      </w:tr>
      <w:tr w:rsidR="00B94F71" w:rsidRPr="004D7BB7" w:rsidTr="00AF3D1A">
        <w:trPr>
          <w:trHeight w:val="701"/>
        </w:trPr>
        <w:tc>
          <w:tcPr>
            <w:tcW w:w="402"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right="5"/>
              <w:jc w:val="center"/>
              <w:rPr>
                <w:rFonts w:ascii="Times New Roman" w:hAnsi="Times New Roman"/>
                <w:color w:val="000000"/>
                <w:sz w:val="24"/>
                <w:szCs w:val="24"/>
              </w:rPr>
            </w:pPr>
            <w:r w:rsidRPr="004D7BB7">
              <w:rPr>
                <w:rFonts w:ascii="Times New Roman" w:hAnsi="Times New Roman"/>
                <w:color w:val="000000"/>
                <w:sz w:val="24"/>
                <w:szCs w:val="24"/>
              </w:rPr>
              <w:t xml:space="preserve">1. </w:t>
            </w:r>
          </w:p>
        </w:tc>
        <w:tc>
          <w:tcPr>
            <w:tcW w:w="4570"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98" w:right="137"/>
              <w:jc w:val="both"/>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Средняя численность работников  (без </w:t>
            </w:r>
            <w:r>
              <w:rPr>
                <w:rFonts w:ascii="Times New Roman" w:hAnsi="Times New Roman"/>
                <w:color w:val="000000"/>
                <w:sz w:val="24"/>
                <w:szCs w:val="24"/>
                <w:lang w:val="ru-RU"/>
              </w:rPr>
              <w:t>внешних совместителей), чел.</w:t>
            </w:r>
          </w:p>
        </w:tc>
        <w:tc>
          <w:tcPr>
            <w:tcW w:w="2256"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42"/>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45"/>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r w:rsidR="00B94F71" w:rsidRPr="004D7BB7" w:rsidTr="00AF3D1A">
        <w:trPr>
          <w:trHeight w:val="1390"/>
        </w:trPr>
        <w:tc>
          <w:tcPr>
            <w:tcW w:w="402"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right="6"/>
              <w:jc w:val="center"/>
              <w:rPr>
                <w:rFonts w:ascii="Times New Roman" w:hAnsi="Times New Roman"/>
                <w:color w:val="000000"/>
                <w:sz w:val="24"/>
                <w:szCs w:val="24"/>
              </w:rPr>
            </w:pPr>
            <w:r w:rsidRPr="004D7BB7">
              <w:rPr>
                <w:rFonts w:ascii="Times New Roman" w:hAnsi="Times New Roman"/>
                <w:color w:val="000000"/>
                <w:sz w:val="24"/>
                <w:szCs w:val="24"/>
              </w:rPr>
              <w:t xml:space="preserve">2.  </w:t>
            </w:r>
          </w:p>
        </w:tc>
        <w:tc>
          <w:tcPr>
            <w:tcW w:w="4570" w:type="dxa"/>
            <w:tcBorders>
              <w:top w:val="single" w:sz="4" w:space="0" w:color="000000"/>
              <w:left w:val="single" w:sz="4" w:space="0" w:color="000000"/>
              <w:bottom w:val="single" w:sz="4" w:space="0" w:color="000000"/>
              <w:right w:val="single" w:sz="4" w:space="0" w:color="000000"/>
            </w:tcBorders>
          </w:tcPr>
          <w:p w:rsidR="00B94F71" w:rsidRPr="00354104" w:rsidRDefault="00B94F71" w:rsidP="00AF3D1A">
            <w:pPr>
              <w:spacing w:after="0" w:line="240" w:lineRule="auto"/>
              <w:ind w:left="98" w:right="137"/>
              <w:jc w:val="both"/>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Среднемесячная заработная плата на одного работника (без внешних совместителей) не ниже минимального </w:t>
            </w:r>
            <w:proofErr w:type="gramStart"/>
            <w:r w:rsidRPr="004D7BB7">
              <w:rPr>
                <w:rFonts w:ascii="Times New Roman" w:hAnsi="Times New Roman"/>
                <w:color w:val="000000"/>
                <w:sz w:val="24"/>
                <w:szCs w:val="24"/>
                <w:lang w:val="ru-RU"/>
              </w:rPr>
              <w:t>размера оплаты труда</w:t>
            </w:r>
            <w:proofErr w:type="gramEnd"/>
            <w:r w:rsidRPr="004D7BB7">
              <w:rPr>
                <w:rFonts w:ascii="Times New Roman" w:hAnsi="Times New Roman"/>
                <w:color w:val="000000"/>
                <w:sz w:val="24"/>
                <w:szCs w:val="24"/>
                <w:lang w:val="ru-RU"/>
              </w:rPr>
              <w:t xml:space="preserve">, установленного на федеральном уровне </w:t>
            </w:r>
            <w:r w:rsidRPr="00354104">
              <w:rPr>
                <w:rFonts w:ascii="Times New Roman" w:hAnsi="Times New Roman"/>
                <w:color w:val="000000"/>
                <w:sz w:val="24"/>
                <w:szCs w:val="24"/>
                <w:lang w:val="ru-RU"/>
              </w:rPr>
              <w:t>(МРОТ),</w:t>
            </w:r>
            <w:r w:rsidR="009B3E8F">
              <w:rPr>
                <w:rFonts w:ascii="Times New Roman" w:hAnsi="Times New Roman"/>
                <w:color w:val="000000"/>
                <w:sz w:val="24"/>
                <w:szCs w:val="24"/>
                <w:lang w:val="ru-RU"/>
              </w:rPr>
              <w:t xml:space="preserve"> </w:t>
            </w:r>
            <w:r w:rsidR="009B3E8F" w:rsidRPr="007D35B7">
              <w:rPr>
                <w:rFonts w:ascii="Times New Roman" w:hAnsi="Times New Roman"/>
                <w:color w:val="000000"/>
                <w:sz w:val="24"/>
                <w:szCs w:val="24"/>
                <w:lang w:val="ru-RU"/>
              </w:rPr>
              <w:t>умноженного на 2,2</w:t>
            </w:r>
            <w:r w:rsidRPr="00354104">
              <w:rPr>
                <w:rFonts w:ascii="Times New Roman" w:hAnsi="Times New Roman"/>
                <w:color w:val="000000"/>
                <w:sz w:val="24"/>
                <w:szCs w:val="24"/>
                <w:lang w:val="ru-RU"/>
              </w:rPr>
              <w:t xml:space="preserve"> руб</w:t>
            </w:r>
            <w:r>
              <w:rPr>
                <w:rFonts w:ascii="Times New Roman" w:hAnsi="Times New Roman"/>
                <w:color w:val="000000"/>
                <w:sz w:val="24"/>
                <w:szCs w:val="24"/>
                <w:lang w:val="ru-RU"/>
              </w:rPr>
              <w:t>.</w:t>
            </w:r>
          </w:p>
        </w:tc>
        <w:tc>
          <w:tcPr>
            <w:tcW w:w="2256" w:type="dxa"/>
            <w:tcBorders>
              <w:top w:val="single" w:sz="4" w:space="0" w:color="000000"/>
              <w:left w:val="single" w:sz="4" w:space="0" w:color="000000"/>
              <w:bottom w:val="single" w:sz="4" w:space="0" w:color="000000"/>
              <w:right w:val="single" w:sz="4" w:space="0" w:color="000000"/>
            </w:tcBorders>
          </w:tcPr>
          <w:p w:rsidR="00B94F71" w:rsidRPr="00354104" w:rsidRDefault="00B94F71" w:rsidP="00AF3D1A">
            <w:pPr>
              <w:spacing w:after="0" w:line="240" w:lineRule="auto"/>
              <w:ind w:left="42"/>
              <w:jc w:val="center"/>
              <w:rPr>
                <w:rFonts w:ascii="Times New Roman" w:hAnsi="Times New Roman"/>
                <w:color w:val="000000"/>
                <w:sz w:val="24"/>
                <w:szCs w:val="24"/>
                <w:lang w:val="ru-RU"/>
              </w:rPr>
            </w:pPr>
            <w:r w:rsidRPr="00354104">
              <w:rPr>
                <w:rFonts w:ascii="Times New Roman" w:hAnsi="Times New Roman"/>
                <w:color w:val="000000"/>
                <w:sz w:val="24"/>
                <w:szCs w:val="24"/>
                <w:lang w:val="ru-RU"/>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B94F71" w:rsidRPr="00354104" w:rsidRDefault="00B94F71" w:rsidP="00AF3D1A">
            <w:pPr>
              <w:spacing w:after="0" w:line="240" w:lineRule="auto"/>
              <w:ind w:left="45"/>
              <w:jc w:val="center"/>
              <w:rPr>
                <w:rFonts w:ascii="Times New Roman" w:hAnsi="Times New Roman"/>
                <w:color w:val="000000"/>
                <w:sz w:val="24"/>
                <w:szCs w:val="24"/>
                <w:lang w:val="ru-RU"/>
              </w:rPr>
            </w:pPr>
            <w:r w:rsidRPr="00354104">
              <w:rPr>
                <w:rFonts w:ascii="Times New Roman" w:hAnsi="Times New Roman"/>
                <w:color w:val="000000"/>
                <w:sz w:val="24"/>
                <w:szCs w:val="24"/>
                <w:lang w:val="ru-RU"/>
              </w:rPr>
              <w:t xml:space="preserve"> </w:t>
            </w:r>
          </w:p>
        </w:tc>
      </w:tr>
      <w:tr w:rsidR="00B94F71" w:rsidRPr="004D7BB7" w:rsidTr="00AF3D1A">
        <w:trPr>
          <w:trHeight w:val="931"/>
        </w:trPr>
        <w:tc>
          <w:tcPr>
            <w:tcW w:w="402"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right="6"/>
              <w:jc w:val="center"/>
              <w:rPr>
                <w:rFonts w:ascii="Times New Roman" w:hAnsi="Times New Roman"/>
                <w:color w:val="000000"/>
                <w:sz w:val="24"/>
                <w:szCs w:val="24"/>
              </w:rPr>
            </w:pPr>
            <w:r w:rsidRPr="004D7BB7">
              <w:rPr>
                <w:rFonts w:ascii="Times New Roman" w:hAnsi="Times New Roman"/>
                <w:color w:val="000000"/>
                <w:sz w:val="24"/>
                <w:szCs w:val="24"/>
              </w:rPr>
              <w:t xml:space="preserve">3.  </w:t>
            </w:r>
          </w:p>
        </w:tc>
        <w:tc>
          <w:tcPr>
            <w:tcW w:w="4570" w:type="dxa"/>
            <w:tcBorders>
              <w:top w:val="single" w:sz="4" w:space="0" w:color="000000"/>
              <w:left w:val="single" w:sz="4" w:space="0" w:color="000000"/>
              <w:bottom w:val="single" w:sz="4" w:space="0" w:color="000000"/>
              <w:right w:val="single" w:sz="4" w:space="0" w:color="000000"/>
            </w:tcBorders>
          </w:tcPr>
          <w:p w:rsidR="00B94F71" w:rsidRPr="004D7BB7" w:rsidRDefault="00B94F71" w:rsidP="007D35B7">
            <w:pPr>
              <w:spacing w:after="0" w:line="240" w:lineRule="auto"/>
              <w:ind w:left="98" w:right="137"/>
              <w:jc w:val="both"/>
              <w:rPr>
                <w:rFonts w:ascii="Times New Roman" w:hAnsi="Times New Roman"/>
                <w:color w:val="000000"/>
                <w:sz w:val="24"/>
                <w:szCs w:val="24"/>
                <w:lang w:val="ru-RU"/>
              </w:rPr>
            </w:pPr>
            <w:r w:rsidRPr="007D35B7">
              <w:rPr>
                <w:rFonts w:ascii="Times New Roman" w:hAnsi="Times New Roman"/>
                <w:sz w:val="24"/>
                <w:szCs w:val="24"/>
                <w:lang w:val="ru-RU"/>
              </w:rPr>
              <w:t xml:space="preserve">Степень достижения показателей результативности (использование Субсидии),  % </w:t>
            </w:r>
          </w:p>
        </w:tc>
        <w:tc>
          <w:tcPr>
            <w:tcW w:w="2256"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42"/>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45"/>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bl>
    <w:p w:rsidR="00B94F71" w:rsidRPr="004D7BB7" w:rsidRDefault="00B94F71" w:rsidP="00B94F71">
      <w:pPr>
        <w:spacing w:after="0" w:line="240" w:lineRule="auto"/>
        <w:rPr>
          <w:rFonts w:ascii="Times New Roman" w:eastAsia="Times New Roman" w:hAnsi="Times New Roman"/>
          <w:color w:val="FF0000"/>
          <w:sz w:val="24"/>
          <w:szCs w:val="24"/>
        </w:rPr>
      </w:pPr>
      <w:r w:rsidRPr="004D7BB7">
        <w:rPr>
          <w:rFonts w:ascii="Times New Roman" w:eastAsia="Times New Roman" w:hAnsi="Times New Roman"/>
          <w:color w:val="FF0000"/>
          <w:sz w:val="24"/>
          <w:szCs w:val="24"/>
        </w:rPr>
        <w:t xml:space="preserve"> </w:t>
      </w:r>
    </w:p>
    <w:p w:rsidR="00B94F71" w:rsidRPr="004D7BB7" w:rsidRDefault="00B94F71" w:rsidP="00B94F71">
      <w:pPr>
        <w:spacing w:after="0" w:line="240" w:lineRule="auto"/>
        <w:rPr>
          <w:rFonts w:ascii="Times New Roman" w:eastAsia="Times New Roman" w:hAnsi="Times New Roman"/>
          <w:color w:val="000000"/>
          <w:sz w:val="24"/>
          <w:szCs w:val="24"/>
        </w:rPr>
      </w:pPr>
    </w:p>
    <w:p w:rsidR="00B94F71" w:rsidRPr="004D7BB7" w:rsidRDefault="00B94F71" w:rsidP="00B94F71">
      <w:pPr>
        <w:spacing w:after="0" w:line="240" w:lineRule="auto"/>
        <w:ind w:left="-5" w:right="39" w:hanging="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____________________________________________/____________/____________________ </w:t>
      </w:r>
    </w:p>
    <w:p w:rsidR="00B94F71" w:rsidRPr="004D7BB7" w:rsidRDefault="00B94F71" w:rsidP="00B94F71">
      <w:pPr>
        <w:tabs>
          <w:tab w:val="center" w:pos="5183"/>
          <w:tab w:val="center" w:pos="7922"/>
        </w:tabs>
        <w:spacing w:after="0" w:line="240" w:lineRule="auto"/>
        <w:ind w:left="-15"/>
        <w:rPr>
          <w:rFonts w:ascii="Times New Roman" w:eastAsia="Times New Roman" w:hAnsi="Times New Roman"/>
          <w:color w:val="000000"/>
          <w:sz w:val="16"/>
          <w:szCs w:val="16"/>
        </w:rPr>
      </w:pPr>
      <w:r w:rsidRPr="004D7BB7">
        <w:rPr>
          <w:rFonts w:ascii="Times New Roman" w:eastAsia="Times New Roman" w:hAnsi="Times New Roman"/>
          <w:i/>
          <w:color w:val="000000"/>
          <w:sz w:val="16"/>
          <w:szCs w:val="16"/>
        </w:rPr>
        <w:t xml:space="preserve">                   д</w:t>
      </w:r>
      <w:r>
        <w:rPr>
          <w:rFonts w:ascii="Times New Roman" w:eastAsia="Times New Roman" w:hAnsi="Times New Roman"/>
          <w:i/>
          <w:color w:val="000000"/>
          <w:sz w:val="16"/>
          <w:szCs w:val="16"/>
        </w:rPr>
        <w:t>олжность, наименование субъекта МСП</w:t>
      </w:r>
      <w:r w:rsidRPr="004D7BB7">
        <w:rPr>
          <w:rFonts w:ascii="Times New Roman" w:eastAsia="Times New Roman" w:hAnsi="Times New Roman"/>
          <w:i/>
          <w:color w:val="000000"/>
          <w:sz w:val="16"/>
          <w:szCs w:val="16"/>
        </w:rPr>
        <w:tab/>
        <w:t xml:space="preserve">                                </w:t>
      </w:r>
      <w:r w:rsidR="005D7139">
        <w:rPr>
          <w:rFonts w:ascii="Times New Roman" w:eastAsia="Times New Roman" w:hAnsi="Times New Roman"/>
          <w:i/>
          <w:color w:val="000000"/>
          <w:sz w:val="16"/>
          <w:szCs w:val="16"/>
        </w:rPr>
        <w:t xml:space="preserve"> </w:t>
      </w:r>
      <w:r w:rsidRPr="004D7BB7">
        <w:rPr>
          <w:rFonts w:ascii="Times New Roman" w:eastAsia="Times New Roman" w:hAnsi="Times New Roman"/>
          <w:i/>
          <w:color w:val="000000"/>
          <w:sz w:val="16"/>
          <w:szCs w:val="16"/>
        </w:rPr>
        <w:t xml:space="preserve"> подпись             </w:t>
      </w:r>
      <w:r w:rsidRPr="004D7BB7">
        <w:rPr>
          <w:rFonts w:ascii="Times New Roman" w:eastAsia="Times New Roman" w:hAnsi="Times New Roman"/>
          <w:i/>
          <w:color w:val="000000"/>
          <w:sz w:val="16"/>
          <w:szCs w:val="16"/>
        </w:rPr>
        <w:tab/>
        <w:t xml:space="preserve">    расшифровка подписи </w:t>
      </w:r>
    </w:p>
    <w:p w:rsidR="00B94F71" w:rsidRPr="004D7BB7" w:rsidRDefault="00B94F71" w:rsidP="00B94F71">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16"/>
          <w:szCs w:val="16"/>
        </w:rPr>
        <w:t xml:space="preserve">                                   </w:t>
      </w:r>
    </w:p>
    <w:p w:rsidR="00B94F71" w:rsidRDefault="0031450C" w:rsidP="0031450C">
      <w:pPr>
        <w:spacing w:after="0" w:line="240" w:lineRule="auto"/>
        <w:rPr>
          <w:rFonts w:ascii="Times New Roman" w:eastAsia="Times New Roman" w:hAnsi="Times New Roman"/>
          <w:color w:val="000000"/>
          <w:sz w:val="24"/>
          <w:szCs w:val="24"/>
        </w:rPr>
      </w:pPr>
      <w:r w:rsidRPr="004D7BB7">
        <w:rPr>
          <w:rFonts w:ascii="Times New Roman" w:eastAsia="Times New Roman" w:hAnsi="Times New Roman"/>
          <w:color w:val="000000"/>
          <w:sz w:val="16"/>
          <w:szCs w:val="16"/>
        </w:rPr>
        <w:t>М.П. (при наличии)</w:t>
      </w:r>
      <w:r w:rsidRPr="004D7BB7">
        <w:rPr>
          <w:rFonts w:ascii="Times New Roman" w:eastAsia="Times New Roman" w:hAnsi="Times New Roman"/>
          <w:color w:val="000000"/>
          <w:sz w:val="24"/>
          <w:szCs w:val="24"/>
        </w:rPr>
        <w:t xml:space="preserve"> </w:t>
      </w:r>
      <w:r w:rsidR="00B94F71">
        <w:rPr>
          <w:rFonts w:ascii="Times New Roman" w:eastAsia="Times New Roman" w:hAnsi="Times New Roman"/>
          <w:color w:val="000000"/>
          <w:sz w:val="24"/>
          <w:szCs w:val="24"/>
        </w:rPr>
        <w:t xml:space="preserve">                                          </w:t>
      </w:r>
    </w:p>
    <w:p w:rsidR="0031450C" w:rsidRDefault="00B94F71" w:rsidP="00B94F71">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p>
    <w:p w:rsidR="00B94F71" w:rsidRPr="00354104" w:rsidRDefault="00B94F71" w:rsidP="00B94F71">
      <w:pPr>
        <w:spacing w:after="0" w:line="240" w:lineRule="auto"/>
        <w:rPr>
          <w:rFonts w:ascii="Times New Roman" w:eastAsia="Times New Roman" w:hAnsi="Times New Roman"/>
          <w:color w:val="000000"/>
          <w:sz w:val="24"/>
          <w:szCs w:val="24"/>
        </w:rPr>
      </w:pPr>
      <w:r w:rsidRPr="00354104">
        <w:rPr>
          <w:rFonts w:ascii="Times New Roman" w:eastAsia="Times New Roman" w:hAnsi="Times New Roman"/>
          <w:color w:val="000000"/>
          <w:sz w:val="24"/>
          <w:szCs w:val="24"/>
        </w:rPr>
        <w:t>«_</w:t>
      </w:r>
      <w:r>
        <w:rPr>
          <w:rFonts w:ascii="Times New Roman" w:eastAsia="Times New Roman" w:hAnsi="Times New Roman"/>
          <w:color w:val="000000"/>
          <w:sz w:val="24"/>
          <w:szCs w:val="24"/>
        </w:rPr>
        <w:t>___» _____________ 202___ года</w:t>
      </w:r>
      <w:r w:rsidR="004E3C0D">
        <w:rPr>
          <w:rFonts w:ascii="Times New Roman" w:eastAsia="Times New Roman" w:hAnsi="Times New Roman"/>
          <w:color w:val="000000"/>
          <w:sz w:val="24"/>
          <w:szCs w:val="24"/>
        </w:rPr>
        <w:t>».</w:t>
      </w:r>
    </w:p>
    <w:p w:rsidR="00B94F71" w:rsidRDefault="00B94F71" w:rsidP="00B94F71">
      <w:pPr>
        <w:spacing w:after="0" w:line="240" w:lineRule="auto"/>
        <w:rPr>
          <w:rFonts w:ascii="Times New Roman" w:eastAsia="Times New Roman" w:hAnsi="Times New Roman"/>
          <w:color w:val="000000"/>
          <w:sz w:val="24"/>
          <w:szCs w:val="24"/>
        </w:rPr>
      </w:pPr>
      <w:r w:rsidRPr="00354104">
        <w:rPr>
          <w:rFonts w:ascii="Times New Roman" w:eastAsia="Times New Roman" w:hAnsi="Times New Roman"/>
          <w:color w:val="000000"/>
          <w:sz w:val="24"/>
          <w:szCs w:val="24"/>
        </w:rPr>
        <w:t xml:space="preserve">                        </w:t>
      </w:r>
    </w:p>
    <w:p w:rsidR="00B94F71" w:rsidRPr="004D7BB7" w:rsidRDefault="00B94F71" w:rsidP="00B94F71">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16"/>
          <w:szCs w:val="16"/>
        </w:rPr>
        <w:t xml:space="preserve">                               </w:t>
      </w:r>
    </w:p>
    <w:p w:rsidR="00B94F71" w:rsidRDefault="00B94F71" w:rsidP="00B94F71">
      <w:pPr>
        <w:spacing w:after="0" w:line="240" w:lineRule="auto"/>
        <w:rPr>
          <w:rFonts w:ascii="Times New Roman" w:eastAsia="Times New Roman" w:hAnsi="Times New Roman"/>
          <w:color w:val="000000"/>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F11F9" w:rsidRPr="00BF11F9" w:rsidRDefault="00BF11F9" w:rsidP="00B94F71">
      <w:pPr>
        <w:pStyle w:val="ConsPlusNonformat"/>
        <w:tabs>
          <w:tab w:val="left" w:pos="708"/>
        </w:tabs>
        <w:ind w:left="5529"/>
        <w:jc w:val="both"/>
        <w:rPr>
          <w:rFonts w:ascii="Times New Roman" w:eastAsia="Times New Roman" w:hAnsi="Times New Roman"/>
          <w:sz w:val="24"/>
          <w:szCs w:val="24"/>
        </w:rPr>
      </w:pPr>
      <w:r>
        <w:rPr>
          <w:rFonts w:ascii="Times New Roman" w:eastAsia="Times New Roman" w:hAnsi="Times New Roman"/>
          <w:sz w:val="24"/>
          <w:szCs w:val="24"/>
        </w:rPr>
        <w:lastRenderedPageBreak/>
        <w:t>Приложение № 2</w:t>
      </w:r>
    </w:p>
    <w:p w:rsidR="00BF11F9" w:rsidRPr="00BF11F9" w:rsidRDefault="00BF11F9" w:rsidP="00BF11F9">
      <w:pPr>
        <w:pStyle w:val="ConsPlusNonformat"/>
        <w:tabs>
          <w:tab w:val="left" w:pos="708"/>
        </w:tabs>
        <w:ind w:left="5529"/>
        <w:jc w:val="both"/>
        <w:rPr>
          <w:rFonts w:ascii="Times New Roman" w:eastAsia="Times New Roman" w:hAnsi="Times New Roman"/>
          <w:sz w:val="24"/>
          <w:szCs w:val="24"/>
        </w:rPr>
      </w:pPr>
      <w:r w:rsidRPr="00BF11F9">
        <w:rPr>
          <w:rFonts w:ascii="Times New Roman" w:eastAsia="Times New Roman" w:hAnsi="Times New Roman"/>
          <w:sz w:val="24"/>
          <w:szCs w:val="24"/>
        </w:rPr>
        <w:t>к постановлению администрации Печенгского муниципального округа</w:t>
      </w:r>
    </w:p>
    <w:p w:rsidR="00CF377E" w:rsidRDefault="00BF11F9" w:rsidP="007D35B7">
      <w:pPr>
        <w:pStyle w:val="ConsPlusNonformat"/>
        <w:tabs>
          <w:tab w:val="left" w:pos="708"/>
        </w:tabs>
        <w:ind w:left="5529"/>
        <w:jc w:val="both"/>
        <w:rPr>
          <w:rFonts w:ascii="Times New Roman" w:eastAsia="Times New Roman" w:hAnsi="Times New Roman"/>
          <w:sz w:val="24"/>
          <w:szCs w:val="24"/>
        </w:rPr>
      </w:pPr>
      <w:r w:rsidRPr="007D35B7">
        <w:rPr>
          <w:rFonts w:ascii="Times New Roman" w:eastAsia="Times New Roman" w:hAnsi="Times New Roman"/>
          <w:sz w:val="24"/>
          <w:szCs w:val="24"/>
        </w:rPr>
        <w:t xml:space="preserve">от </w:t>
      </w:r>
      <w:r w:rsidR="0081707D" w:rsidRPr="007D35B7">
        <w:rPr>
          <w:rFonts w:ascii="Times New Roman" w:eastAsia="Times New Roman" w:hAnsi="Times New Roman"/>
          <w:sz w:val="24"/>
          <w:szCs w:val="24"/>
        </w:rPr>
        <w:t>______________ № ____</w:t>
      </w:r>
    </w:p>
    <w:p w:rsidR="004E3C0D" w:rsidRDefault="004E3C0D" w:rsidP="004E3C0D">
      <w:pPr>
        <w:tabs>
          <w:tab w:val="left" w:pos="885"/>
        </w:tabs>
        <w:spacing w:after="0" w:line="240" w:lineRule="auto"/>
        <w:ind w:left="5529" w:right="27"/>
        <w:jc w:val="both"/>
        <w:rPr>
          <w:rStyle w:val="af8"/>
          <w:rFonts w:ascii="Times New Roman" w:hAnsi="Times New Roman"/>
          <w:b w:val="0"/>
          <w:bCs w:val="0"/>
          <w:sz w:val="24"/>
          <w:szCs w:val="24"/>
        </w:rPr>
      </w:pPr>
    </w:p>
    <w:p w:rsidR="004E3C0D" w:rsidRPr="00F22ADB" w:rsidRDefault="004E3C0D" w:rsidP="004E3C0D">
      <w:pPr>
        <w:tabs>
          <w:tab w:val="left" w:pos="885"/>
        </w:tabs>
        <w:spacing w:after="0" w:line="240" w:lineRule="auto"/>
        <w:ind w:left="5529" w:right="27"/>
        <w:jc w:val="both"/>
        <w:rPr>
          <w:rStyle w:val="af8"/>
          <w:rFonts w:ascii="Times New Roman" w:hAnsi="Times New Roman"/>
          <w:b w:val="0"/>
          <w:bCs w:val="0"/>
          <w:sz w:val="24"/>
          <w:szCs w:val="24"/>
        </w:rPr>
      </w:pPr>
      <w:r>
        <w:rPr>
          <w:rStyle w:val="af8"/>
          <w:rFonts w:ascii="Times New Roman" w:hAnsi="Times New Roman"/>
          <w:b w:val="0"/>
          <w:bCs w:val="0"/>
          <w:sz w:val="24"/>
          <w:szCs w:val="24"/>
        </w:rPr>
        <w:t>«Приложение № 2</w:t>
      </w:r>
    </w:p>
    <w:p w:rsidR="004E3C0D" w:rsidRPr="00F22ADB" w:rsidRDefault="004E3C0D" w:rsidP="004E3C0D">
      <w:pPr>
        <w:pStyle w:val="ab"/>
        <w:spacing w:after="0" w:line="240" w:lineRule="auto"/>
        <w:ind w:left="5529" w:right="-1"/>
        <w:jc w:val="both"/>
        <w:rPr>
          <w:rStyle w:val="af8"/>
          <w:rFonts w:ascii="Times New Roman" w:hAnsi="Times New Roman"/>
          <w:b w:val="0"/>
          <w:bCs w:val="0"/>
          <w:sz w:val="24"/>
          <w:szCs w:val="24"/>
        </w:rPr>
      </w:pPr>
      <w:r w:rsidRPr="00F22ADB">
        <w:rPr>
          <w:rStyle w:val="af8"/>
          <w:rFonts w:ascii="Times New Roman" w:hAnsi="Times New Roman"/>
          <w:b w:val="0"/>
          <w:bCs w:val="0"/>
          <w:sz w:val="24"/>
          <w:szCs w:val="24"/>
        </w:rPr>
        <w:t>к постановлению администрации</w:t>
      </w:r>
      <w:r>
        <w:rPr>
          <w:rStyle w:val="af8"/>
          <w:rFonts w:ascii="Times New Roman" w:hAnsi="Times New Roman"/>
          <w:b w:val="0"/>
          <w:bCs w:val="0"/>
          <w:sz w:val="24"/>
          <w:szCs w:val="24"/>
        </w:rPr>
        <w:t xml:space="preserve"> Печенгского муниципального округа</w:t>
      </w:r>
    </w:p>
    <w:p w:rsidR="004E3C0D" w:rsidRPr="007D35B7" w:rsidRDefault="004E3C0D" w:rsidP="004E3C0D">
      <w:pPr>
        <w:pStyle w:val="ConsPlusNonformat"/>
        <w:tabs>
          <w:tab w:val="left" w:pos="708"/>
        </w:tabs>
        <w:ind w:left="5529"/>
        <w:jc w:val="both"/>
        <w:rPr>
          <w:rFonts w:ascii="Times New Roman" w:hAnsi="Times New Roman" w:cs="Times New Roman"/>
          <w:color w:val="FF0000"/>
          <w:sz w:val="24"/>
          <w:szCs w:val="24"/>
        </w:rPr>
      </w:pPr>
      <w:r>
        <w:rPr>
          <w:rStyle w:val="af8"/>
          <w:rFonts w:ascii="Times New Roman" w:hAnsi="Times New Roman"/>
          <w:b w:val="0"/>
          <w:bCs w:val="0"/>
          <w:sz w:val="24"/>
          <w:szCs w:val="24"/>
        </w:rPr>
        <w:t>от 04.08.2021</w:t>
      </w:r>
      <w:r w:rsidRPr="00F22ADB">
        <w:rPr>
          <w:rStyle w:val="af8"/>
          <w:rFonts w:ascii="Times New Roman" w:hAnsi="Times New Roman"/>
          <w:b w:val="0"/>
          <w:bCs w:val="0"/>
          <w:sz w:val="24"/>
          <w:szCs w:val="24"/>
        </w:rPr>
        <w:t xml:space="preserve"> </w:t>
      </w:r>
      <w:r>
        <w:rPr>
          <w:rFonts w:ascii="Times New Roman" w:hAnsi="Times New Roman"/>
          <w:sz w:val="24"/>
          <w:szCs w:val="24"/>
        </w:rPr>
        <w:t>№ 800</w:t>
      </w:r>
    </w:p>
    <w:p w:rsidR="006A1045" w:rsidRPr="00A06404" w:rsidRDefault="006A1045" w:rsidP="00CF377E">
      <w:pPr>
        <w:tabs>
          <w:tab w:val="left" w:pos="5954"/>
        </w:tabs>
        <w:spacing w:after="0" w:line="240" w:lineRule="auto"/>
        <w:ind w:left="6096"/>
        <w:contextualSpacing/>
        <w:jc w:val="both"/>
        <w:rPr>
          <w:rFonts w:ascii="Times New Roman" w:hAnsi="Times New Roman"/>
          <w:color w:val="FF0000"/>
          <w:sz w:val="24"/>
          <w:szCs w:val="24"/>
          <w:highlight w:val="yellow"/>
        </w:rPr>
      </w:pPr>
    </w:p>
    <w:p w:rsidR="00C90507" w:rsidRPr="00A06404" w:rsidRDefault="00C90507" w:rsidP="00C90507">
      <w:pPr>
        <w:spacing w:after="0" w:line="240" w:lineRule="auto"/>
        <w:ind w:firstLine="567"/>
        <w:contextualSpacing/>
        <w:jc w:val="center"/>
        <w:rPr>
          <w:rFonts w:ascii="Times New Roman" w:hAnsi="Times New Roman"/>
          <w:b/>
          <w:color w:val="FF0000"/>
          <w:sz w:val="24"/>
          <w:szCs w:val="24"/>
          <w:highlight w:val="yellow"/>
        </w:rPr>
      </w:pPr>
    </w:p>
    <w:p w:rsidR="00C90507" w:rsidRPr="007D35B7" w:rsidRDefault="00C90507" w:rsidP="00C90507">
      <w:pPr>
        <w:spacing w:after="0" w:line="240" w:lineRule="auto"/>
        <w:ind w:firstLine="567"/>
        <w:contextualSpacing/>
        <w:jc w:val="center"/>
        <w:rPr>
          <w:rFonts w:ascii="Times New Roman" w:hAnsi="Times New Roman"/>
          <w:b/>
          <w:sz w:val="24"/>
          <w:szCs w:val="24"/>
        </w:rPr>
      </w:pPr>
    </w:p>
    <w:p w:rsidR="00C90507" w:rsidRPr="007D35B7" w:rsidRDefault="00C90507" w:rsidP="00C90507">
      <w:pPr>
        <w:spacing w:after="0" w:line="240" w:lineRule="auto"/>
        <w:ind w:firstLine="567"/>
        <w:contextualSpacing/>
        <w:jc w:val="center"/>
        <w:rPr>
          <w:rFonts w:ascii="Times New Roman" w:hAnsi="Times New Roman"/>
          <w:b/>
          <w:sz w:val="24"/>
          <w:szCs w:val="24"/>
        </w:rPr>
      </w:pPr>
      <w:r w:rsidRPr="007D35B7">
        <w:rPr>
          <w:rFonts w:ascii="Times New Roman" w:hAnsi="Times New Roman"/>
          <w:b/>
          <w:sz w:val="24"/>
          <w:szCs w:val="24"/>
        </w:rPr>
        <w:t>СОСТАВ</w:t>
      </w:r>
    </w:p>
    <w:p w:rsidR="00C90507" w:rsidRPr="007D35B7" w:rsidRDefault="00CF377E" w:rsidP="00C90507">
      <w:pPr>
        <w:spacing w:after="0" w:line="240" w:lineRule="auto"/>
        <w:ind w:firstLine="567"/>
        <w:contextualSpacing/>
        <w:jc w:val="center"/>
        <w:rPr>
          <w:rFonts w:ascii="Times New Roman" w:hAnsi="Times New Roman"/>
          <w:sz w:val="24"/>
          <w:szCs w:val="24"/>
        </w:rPr>
      </w:pPr>
      <w:r w:rsidRPr="007D35B7">
        <w:rPr>
          <w:rFonts w:ascii="Times New Roman" w:hAnsi="Times New Roman"/>
          <w:sz w:val="24"/>
          <w:szCs w:val="24"/>
        </w:rPr>
        <w:t>к</w:t>
      </w:r>
      <w:r w:rsidR="00C90507" w:rsidRPr="007D35B7">
        <w:rPr>
          <w:rFonts w:ascii="Times New Roman" w:hAnsi="Times New Roman"/>
          <w:sz w:val="24"/>
          <w:szCs w:val="24"/>
        </w:rPr>
        <w:t xml:space="preserve">омиссии по предоставлению финансовой поддержки </w:t>
      </w:r>
      <w:r w:rsidRPr="007D35B7">
        <w:rPr>
          <w:rFonts w:ascii="Times New Roman" w:hAnsi="Times New Roman"/>
          <w:sz w:val="24"/>
          <w:szCs w:val="24"/>
        </w:rPr>
        <w:br/>
      </w:r>
      <w:r w:rsidR="00C90507" w:rsidRPr="007D35B7">
        <w:rPr>
          <w:rFonts w:ascii="Times New Roman" w:hAnsi="Times New Roman"/>
          <w:sz w:val="24"/>
          <w:szCs w:val="24"/>
        </w:rPr>
        <w:t xml:space="preserve">субъектам малого и среднего предпринимательства, осуществляющим деятельность </w:t>
      </w:r>
      <w:r w:rsidRPr="007D35B7">
        <w:rPr>
          <w:rFonts w:ascii="Times New Roman" w:hAnsi="Times New Roman"/>
          <w:sz w:val="24"/>
          <w:szCs w:val="24"/>
        </w:rPr>
        <w:br/>
      </w:r>
      <w:r w:rsidR="00C90507" w:rsidRPr="007D35B7">
        <w:rPr>
          <w:rFonts w:ascii="Times New Roman" w:hAnsi="Times New Roman"/>
          <w:sz w:val="24"/>
          <w:szCs w:val="24"/>
        </w:rPr>
        <w:t xml:space="preserve">на территории </w:t>
      </w:r>
      <w:r w:rsidR="00382250" w:rsidRPr="007D35B7">
        <w:rPr>
          <w:rFonts w:ascii="Times New Roman" w:hAnsi="Times New Roman"/>
          <w:sz w:val="24"/>
          <w:szCs w:val="24"/>
        </w:rPr>
        <w:t>Печенгского муниципального округа</w:t>
      </w:r>
    </w:p>
    <w:tbl>
      <w:tblPr>
        <w:tblW w:w="0" w:type="auto"/>
        <w:tblLook w:val="00A0" w:firstRow="1" w:lastRow="0" w:firstColumn="1" w:lastColumn="0" w:noHBand="0" w:noVBand="0"/>
      </w:tblPr>
      <w:tblGrid>
        <w:gridCol w:w="9572"/>
      </w:tblGrid>
      <w:tr w:rsidR="00C90507" w:rsidRPr="007D35B7" w:rsidTr="00CF377E">
        <w:trPr>
          <w:trHeight w:val="506"/>
        </w:trPr>
        <w:tc>
          <w:tcPr>
            <w:tcW w:w="9572" w:type="dxa"/>
          </w:tcPr>
          <w:p w:rsidR="00FC49D0" w:rsidRPr="007D35B7" w:rsidRDefault="00FC49D0" w:rsidP="00FC49D0">
            <w:pPr>
              <w:widowControl w:val="0"/>
              <w:spacing w:after="0" w:line="240" w:lineRule="auto"/>
              <w:jc w:val="both"/>
              <w:rPr>
                <w:rFonts w:ascii="Times New Roman" w:eastAsia="Times New Roman" w:hAnsi="Times New Roman"/>
                <w:sz w:val="24"/>
                <w:szCs w:val="26"/>
                <w:lang w:eastAsia="ru-RU"/>
              </w:rPr>
            </w:pPr>
          </w:p>
          <w:p w:rsidR="00FC49D0" w:rsidRPr="007D35B7" w:rsidRDefault="00FC49D0" w:rsidP="00FC49D0">
            <w:pPr>
              <w:widowControl w:val="0"/>
              <w:spacing w:after="0" w:line="240" w:lineRule="auto"/>
              <w:jc w:val="both"/>
              <w:rPr>
                <w:rFonts w:ascii="Times New Roman" w:eastAsia="Times New Roman" w:hAnsi="Times New Roman"/>
                <w:sz w:val="24"/>
                <w:szCs w:val="26"/>
                <w:lang w:eastAsia="ru-RU"/>
              </w:rPr>
            </w:pP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 xml:space="preserve">Председатель комиссии </w:t>
            </w:r>
            <w:r w:rsidR="00CF377E" w:rsidRPr="007D35B7">
              <w:rPr>
                <w:rFonts w:ascii="Times New Roman" w:eastAsia="Times New Roman" w:hAnsi="Times New Roman"/>
                <w:sz w:val="24"/>
                <w:szCs w:val="26"/>
                <w:lang w:eastAsia="ru-RU"/>
              </w:rPr>
              <w:t>-</w:t>
            </w:r>
            <w:r w:rsidRPr="007D35B7">
              <w:rPr>
                <w:rFonts w:ascii="Times New Roman" w:eastAsia="Times New Roman" w:hAnsi="Times New Roman"/>
                <w:sz w:val="24"/>
                <w:szCs w:val="26"/>
                <w:lang w:eastAsia="ru-RU"/>
              </w:rPr>
              <w:t xml:space="preserve"> </w:t>
            </w:r>
            <w:r w:rsidR="00CF377E" w:rsidRPr="007D35B7">
              <w:rPr>
                <w:rFonts w:ascii="Times New Roman" w:eastAsia="Times New Roman" w:hAnsi="Times New Roman"/>
                <w:sz w:val="24"/>
                <w:szCs w:val="26"/>
                <w:lang w:eastAsia="ru-RU"/>
              </w:rPr>
              <w:t>з</w:t>
            </w:r>
            <w:r w:rsidRPr="007D35B7">
              <w:rPr>
                <w:rFonts w:ascii="Times New Roman" w:eastAsia="Times New Roman" w:hAnsi="Times New Roman"/>
                <w:sz w:val="24"/>
                <w:szCs w:val="26"/>
                <w:lang w:eastAsia="ru-RU"/>
              </w:rPr>
              <w:t>аместитель Главы Печенгского муниципального округа по экономике и финансам;</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 xml:space="preserve">Заместитель председателя комиссии </w:t>
            </w:r>
            <w:r w:rsidR="00CF377E" w:rsidRPr="007D35B7">
              <w:rPr>
                <w:rFonts w:ascii="Times New Roman" w:eastAsia="Times New Roman" w:hAnsi="Times New Roman"/>
                <w:sz w:val="24"/>
                <w:szCs w:val="26"/>
                <w:lang w:eastAsia="ru-RU"/>
              </w:rPr>
              <w:t>-</w:t>
            </w:r>
            <w:r w:rsidRPr="007D35B7">
              <w:rPr>
                <w:rFonts w:ascii="Times New Roman" w:eastAsia="Times New Roman" w:hAnsi="Times New Roman"/>
                <w:sz w:val="24"/>
                <w:szCs w:val="26"/>
                <w:lang w:eastAsia="ru-RU"/>
              </w:rPr>
              <w:t xml:space="preserve"> начальник отдела </w:t>
            </w:r>
            <w:r w:rsidR="00F201DD" w:rsidRPr="007D35B7">
              <w:rPr>
                <w:rFonts w:ascii="Times New Roman" w:eastAsia="Times New Roman" w:hAnsi="Times New Roman"/>
                <w:sz w:val="24"/>
                <w:szCs w:val="26"/>
                <w:lang w:eastAsia="ru-RU"/>
              </w:rPr>
              <w:t>экономического</w:t>
            </w:r>
            <w:r w:rsidRPr="007D35B7">
              <w:rPr>
                <w:rFonts w:ascii="Times New Roman" w:eastAsia="Times New Roman" w:hAnsi="Times New Roman"/>
                <w:sz w:val="24"/>
                <w:szCs w:val="26"/>
                <w:lang w:eastAsia="ru-RU"/>
              </w:rPr>
              <w:t xml:space="preserve"> развити</w:t>
            </w:r>
            <w:r w:rsidR="00F201DD" w:rsidRPr="007D35B7">
              <w:rPr>
                <w:rFonts w:ascii="Times New Roman" w:eastAsia="Times New Roman" w:hAnsi="Times New Roman"/>
                <w:sz w:val="24"/>
                <w:szCs w:val="26"/>
                <w:lang w:eastAsia="ru-RU"/>
              </w:rPr>
              <w:t>я</w:t>
            </w:r>
            <w:r w:rsidRPr="007D35B7">
              <w:rPr>
                <w:rFonts w:ascii="Times New Roman" w:eastAsia="Times New Roman" w:hAnsi="Times New Roman"/>
                <w:sz w:val="24"/>
                <w:szCs w:val="26"/>
                <w:lang w:eastAsia="ru-RU"/>
              </w:rPr>
              <w:t xml:space="preserve"> администрации Печенгского муниципального округа;</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 xml:space="preserve">Секретарь комиссии </w:t>
            </w:r>
            <w:r w:rsidR="00F201DD" w:rsidRPr="007D35B7">
              <w:rPr>
                <w:rFonts w:ascii="Times New Roman" w:eastAsia="Times New Roman" w:hAnsi="Times New Roman"/>
                <w:sz w:val="24"/>
                <w:szCs w:val="26"/>
                <w:lang w:eastAsia="ru-RU"/>
              </w:rPr>
              <w:t>–</w:t>
            </w:r>
            <w:r w:rsidRPr="007D35B7">
              <w:rPr>
                <w:rFonts w:ascii="Times New Roman" w:eastAsia="Times New Roman" w:hAnsi="Times New Roman"/>
                <w:sz w:val="24"/>
                <w:szCs w:val="26"/>
                <w:lang w:eastAsia="ru-RU"/>
              </w:rPr>
              <w:t xml:space="preserve"> </w:t>
            </w:r>
            <w:r w:rsidR="00330392">
              <w:rPr>
                <w:rFonts w:ascii="Times New Roman" w:eastAsia="Times New Roman" w:hAnsi="Times New Roman"/>
                <w:sz w:val="24"/>
                <w:szCs w:val="26"/>
                <w:lang w:eastAsia="ru-RU"/>
              </w:rPr>
              <w:t xml:space="preserve">главный </w:t>
            </w:r>
            <w:r w:rsidRPr="007D35B7">
              <w:rPr>
                <w:rFonts w:ascii="Times New Roman" w:eastAsia="Times New Roman" w:hAnsi="Times New Roman"/>
                <w:sz w:val="24"/>
                <w:szCs w:val="26"/>
                <w:lang w:eastAsia="ru-RU"/>
              </w:rPr>
              <w:t>специалист</w:t>
            </w:r>
            <w:r w:rsidR="00F201DD" w:rsidRPr="007D35B7">
              <w:rPr>
                <w:rFonts w:ascii="Times New Roman" w:eastAsia="Times New Roman" w:hAnsi="Times New Roman"/>
                <w:sz w:val="24"/>
                <w:szCs w:val="26"/>
                <w:lang w:eastAsia="ru-RU"/>
              </w:rPr>
              <w:t xml:space="preserve"> </w:t>
            </w:r>
            <w:r w:rsidRPr="007D35B7">
              <w:rPr>
                <w:rFonts w:ascii="Times New Roman" w:eastAsia="Times New Roman" w:hAnsi="Times New Roman"/>
                <w:sz w:val="24"/>
                <w:szCs w:val="26"/>
                <w:lang w:eastAsia="ru-RU"/>
              </w:rPr>
              <w:t>отдела экономического развития администрации Печенгского муниципального округа;</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Члены комиссии:</w:t>
            </w:r>
          </w:p>
          <w:p w:rsidR="00FC49D0" w:rsidRPr="007D35B7" w:rsidRDefault="00CF377E"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w:t>
            </w:r>
            <w:r w:rsidR="00FC49D0" w:rsidRPr="007D35B7">
              <w:rPr>
                <w:rFonts w:ascii="Times New Roman" w:eastAsia="Times New Roman" w:hAnsi="Times New Roman"/>
                <w:sz w:val="24"/>
                <w:szCs w:val="26"/>
                <w:lang w:eastAsia="ru-RU"/>
              </w:rPr>
              <w:t xml:space="preserve"> начальник юридического отдела администрации Печенгского муниципального округа;</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 начальник финансового управления администрации Печенгского муниципального округа;</w:t>
            </w:r>
          </w:p>
          <w:p w:rsidR="00FC49D0" w:rsidRDefault="00CF377E" w:rsidP="00CF377E">
            <w:pPr>
              <w:widowControl w:val="0"/>
              <w:spacing w:after="0" w:line="240" w:lineRule="auto"/>
              <w:ind w:firstLine="709"/>
              <w:jc w:val="both"/>
              <w:rPr>
                <w:rFonts w:ascii="Times New Roman" w:hAnsi="Times New Roman"/>
                <w:sz w:val="24"/>
                <w:szCs w:val="24"/>
              </w:rPr>
            </w:pPr>
            <w:r w:rsidRPr="007D35B7">
              <w:rPr>
                <w:rFonts w:ascii="Times New Roman" w:eastAsia="Times New Roman" w:hAnsi="Times New Roman"/>
                <w:sz w:val="24"/>
                <w:szCs w:val="26"/>
                <w:lang w:eastAsia="ru-RU"/>
              </w:rPr>
              <w:t>-</w:t>
            </w:r>
            <w:r w:rsidR="00FC49D0" w:rsidRPr="007D35B7">
              <w:rPr>
                <w:rFonts w:ascii="Times New Roman" w:eastAsia="Times New Roman" w:hAnsi="Times New Roman"/>
                <w:sz w:val="24"/>
                <w:szCs w:val="26"/>
                <w:lang w:eastAsia="ru-RU"/>
              </w:rPr>
              <w:t xml:space="preserve"> </w:t>
            </w:r>
            <w:r w:rsidR="00FC49D0" w:rsidRPr="007D35B7">
              <w:rPr>
                <w:rFonts w:ascii="Times New Roman" w:hAnsi="Times New Roman"/>
                <w:sz w:val="24"/>
                <w:szCs w:val="24"/>
              </w:rPr>
              <w:t>начальник - главный бухгалтер МКУ «Централизованная бухгалтерия»</w:t>
            </w:r>
            <w:r w:rsidR="004E3C0D">
              <w:rPr>
                <w:rFonts w:ascii="Times New Roman" w:hAnsi="Times New Roman"/>
                <w:sz w:val="24"/>
                <w:szCs w:val="24"/>
              </w:rPr>
              <w:t>;</w:t>
            </w:r>
          </w:p>
          <w:p w:rsidR="004E3C0D" w:rsidRPr="007D35B7" w:rsidRDefault="004E3C0D" w:rsidP="00CF377E">
            <w:pPr>
              <w:widowControl w:val="0"/>
              <w:spacing w:after="0" w:line="240" w:lineRule="auto"/>
              <w:ind w:firstLine="709"/>
              <w:jc w:val="both"/>
              <w:rPr>
                <w:rFonts w:ascii="Times New Roman" w:eastAsia="Times New Roman" w:hAnsi="Times New Roman"/>
                <w:sz w:val="24"/>
                <w:szCs w:val="26"/>
                <w:lang w:eastAsia="ru-RU"/>
              </w:rPr>
            </w:pPr>
            <w:r w:rsidRPr="00330392">
              <w:rPr>
                <w:rFonts w:ascii="Times New Roman" w:hAnsi="Times New Roman"/>
                <w:sz w:val="24"/>
                <w:szCs w:val="24"/>
              </w:rPr>
              <w:t xml:space="preserve">- заведующий сектором инвестиционной деятельности администрации </w:t>
            </w:r>
            <w:proofErr w:type="spellStart"/>
            <w:r w:rsidRPr="00330392">
              <w:rPr>
                <w:rFonts w:ascii="Times New Roman" w:hAnsi="Times New Roman"/>
                <w:sz w:val="24"/>
                <w:szCs w:val="24"/>
              </w:rPr>
              <w:t>Печенгского</w:t>
            </w:r>
            <w:proofErr w:type="spellEnd"/>
            <w:r w:rsidRPr="00330392">
              <w:rPr>
                <w:rFonts w:ascii="Times New Roman" w:hAnsi="Times New Roman"/>
                <w:sz w:val="24"/>
                <w:szCs w:val="24"/>
              </w:rPr>
              <w:t xml:space="preserve"> муниципального округа</w:t>
            </w:r>
            <w:r w:rsidR="00330392">
              <w:rPr>
                <w:rFonts w:ascii="Times New Roman" w:hAnsi="Times New Roman"/>
                <w:sz w:val="24"/>
                <w:szCs w:val="24"/>
              </w:rPr>
              <w:t>.</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Примечание: на период отсутствия члена комиссии, разрешается замена лицом, исполняющим его обязанности</w:t>
            </w:r>
            <w:proofErr w:type="gramStart"/>
            <w:r w:rsidRPr="007D35B7">
              <w:rPr>
                <w:rFonts w:ascii="Times New Roman" w:eastAsia="Times New Roman" w:hAnsi="Times New Roman"/>
                <w:sz w:val="24"/>
                <w:szCs w:val="26"/>
                <w:lang w:eastAsia="ru-RU"/>
              </w:rPr>
              <w:t>.</w:t>
            </w:r>
            <w:r w:rsidR="004E3C0D">
              <w:rPr>
                <w:rFonts w:ascii="Times New Roman" w:eastAsia="Times New Roman" w:hAnsi="Times New Roman"/>
                <w:sz w:val="24"/>
                <w:szCs w:val="26"/>
                <w:lang w:eastAsia="ru-RU"/>
              </w:rPr>
              <w:t>».</w:t>
            </w:r>
            <w:proofErr w:type="gramEnd"/>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p>
          <w:p w:rsidR="00C90507" w:rsidRPr="007D35B7" w:rsidRDefault="00C90507" w:rsidP="00FC49D0">
            <w:pPr>
              <w:spacing w:after="0" w:line="240" w:lineRule="auto"/>
              <w:rPr>
                <w:rFonts w:ascii="Times New Roman" w:hAnsi="Times New Roman"/>
                <w:sz w:val="24"/>
                <w:szCs w:val="24"/>
              </w:rPr>
            </w:pPr>
          </w:p>
        </w:tc>
      </w:tr>
    </w:tbl>
    <w:p w:rsidR="00CF377E" w:rsidRDefault="00CF377E"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Pr="000B3ACB" w:rsidRDefault="001919EC"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30392" w:rsidRDefault="00330392" w:rsidP="00301CE2">
      <w:pPr>
        <w:spacing w:after="0" w:line="240" w:lineRule="auto"/>
        <w:jc w:val="center"/>
        <w:rPr>
          <w:rFonts w:ascii="Times New Roman" w:eastAsia="Times New Roman" w:hAnsi="Times New Roman"/>
          <w:b/>
          <w:sz w:val="24"/>
          <w:szCs w:val="24"/>
          <w:lang w:eastAsia="ru-RU"/>
        </w:rPr>
      </w:pPr>
    </w:p>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b/>
          <w:sz w:val="24"/>
          <w:szCs w:val="24"/>
          <w:lang w:eastAsia="ru-RU"/>
        </w:rPr>
        <w:lastRenderedPageBreak/>
        <w:t>ЛИСТ</w:t>
      </w:r>
      <w:r w:rsidRPr="00301CE2">
        <w:rPr>
          <w:rFonts w:ascii="Times New Roman" w:eastAsia="Times New Roman" w:hAnsi="Times New Roman"/>
          <w:sz w:val="24"/>
          <w:szCs w:val="24"/>
          <w:lang w:eastAsia="ru-RU"/>
        </w:rPr>
        <w:t xml:space="preserve"> </w:t>
      </w:r>
      <w:r w:rsidRPr="00301CE2">
        <w:rPr>
          <w:rFonts w:ascii="Times New Roman" w:eastAsia="Times New Roman" w:hAnsi="Times New Roman"/>
          <w:b/>
          <w:sz w:val="24"/>
          <w:szCs w:val="24"/>
          <w:lang w:eastAsia="ru-RU"/>
        </w:rPr>
        <w:t>СОГЛАСОВАНИЯ</w:t>
      </w:r>
    </w:p>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 xml:space="preserve">проекта постановления </w:t>
      </w:r>
    </w:p>
    <w:p w:rsidR="00301CE2" w:rsidRPr="00301CE2" w:rsidRDefault="00301CE2" w:rsidP="00301CE2">
      <w:pPr>
        <w:tabs>
          <w:tab w:val="left" w:pos="720"/>
        </w:tabs>
        <w:spacing w:after="0" w:line="240" w:lineRule="auto"/>
        <w:jc w:val="center"/>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«О внесении изменений в постановление администрации Печенгского муниципального округа от 04.08.2021 № 800 «Об оказании финансовой поддержки субъектам малого и среднего предпринимательства на территории Печенгского муниципального округа»</w:t>
      </w:r>
    </w:p>
    <w:p w:rsidR="00301CE2" w:rsidRPr="00301CE2" w:rsidRDefault="00301CE2" w:rsidP="00301CE2">
      <w:pPr>
        <w:widowControl w:val="0"/>
        <w:spacing w:after="0" w:line="240" w:lineRule="auto"/>
        <w:rPr>
          <w:rFonts w:ascii="Times New Roman" w:eastAsia="Times New Roman" w:hAnsi="Times New Roman"/>
          <w:sz w:val="24"/>
          <w:szCs w:val="24"/>
          <w:lang w:eastAsia="ru-RU"/>
        </w:rPr>
      </w:pPr>
    </w:p>
    <w:p w:rsidR="00301CE2" w:rsidRPr="00301CE2" w:rsidRDefault="00301CE2" w:rsidP="00301CE2">
      <w:pPr>
        <w:widowControl w:val="0"/>
        <w:spacing w:after="0" w:line="240" w:lineRule="auto"/>
        <w:rPr>
          <w:rFonts w:ascii="Times New Roman" w:eastAsia="Times New Roman" w:hAnsi="Times New Roman"/>
          <w:sz w:val="24"/>
          <w:szCs w:val="24"/>
          <w:u w:val="single"/>
          <w:lang w:eastAsia="ru-RU"/>
        </w:rPr>
      </w:pPr>
      <w:r w:rsidRPr="00301CE2">
        <w:rPr>
          <w:rFonts w:ascii="Times New Roman" w:eastAsia="Times New Roman" w:hAnsi="Times New Roman"/>
          <w:sz w:val="24"/>
          <w:szCs w:val="24"/>
          <w:lang w:eastAsia="ru-RU"/>
        </w:rPr>
        <w:t xml:space="preserve">Исполнитель: </w:t>
      </w:r>
      <w:r w:rsidRPr="00301CE2">
        <w:rPr>
          <w:rFonts w:ascii="Times New Roman" w:eastAsia="Times New Roman" w:hAnsi="Times New Roman"/>
          <w:sz w:val="24"/>
          <w:szCs w:val="24"/>
          <w:u w:val="single"/>
          <w:lang w:eastAsia="ru-RU"/>
        </w:rPr>
        <w:t>начальник отдела экономического развития, Чупина Н.В., 6-20-41</w:t>
      </w:r>
    </w:p>
    <w:p w:rsidR="00301CE2" w:rsidRPr="00301CE2" w:rsidRDefault="00301CE2" w:rsidP="00301CE2">
      <w:pPr>
        <w:widowControl w:val="0"/>
        <w:spacing w:after="0" w:line="240" w:lineRule="auto"/>
        <w:rPr>
          <w:rFonts w:ascii="Times New Roman" w:eastAsia="Times New Roman" w:hAnsi="Times New Roman"/>
          <w:sz w:val="24"/>
          <w:szCs w:val="24"/>
          <w:lang w:eastAsia="ru-RU"/>
        </w:rPr>
      </w:pPr>
    </w:p>
    <w:p w:rsidR="00301CE2" w:rsidRPr="00301CE2" w:rsidRDefault="00301CE2" w:rsidP="00301CE2">
      <w:pPr>
        <w:spacing w:after="0" w:line="240" w:lineRule="auto"/>
        <w:rPr>
          <w:rFonts w:ascii="Times New Roman" w:eastAsia="Times New Roman" w:hAnsi="Times New Roman"/>
          <w:sz w:val="24"/>
          <w:szCs w:val="24"/>
          <w:u w:val="single"/>
          <w:lang w:eastAsia="ru-RU"/>
        </w:rPr>
      </w:pPr>
      <w:r w:rsidRPr="00301CE2">
        <w:rPr>
          <w:rFonts w:ascii="Times New Roman" w:eastAsia="Times New Roman" w:hAnsi="Times New Roman"/>
          <w:sz w:val="24"/>
          <w:szCs w:val="24"/>
          <w:lang w:eastAsia="ru-RU"/>
        </w:rPr>
        <w:t xml:space="preserve">Лицо, ответственное за соблюдение срока согласования проекта: </w:t>
      </w:r>
      <w:r>
        <w:rPr>
          <w:rFonts w:ascii="Times New Roman" w:eastAsia="Times New Roman" w:hAnsi="Times New Roman"/>
          <w:sz w:val="24"/>
          <w:szCs w:val="24"/>
          <w:u w:val="single"/>
          <w:lang w:eastAsia="ru-RU"/>
        </w:rPr>
        <w:t>специалист 1 категории отдела экономического развития Крикун М.А., 6-19-21</w:t>
      </w:r>
    </w:p>
    <w:p w:rsidR="00301CE2" w:rsidRPr="00301CE2" w:rsidRDefault="00301CE2" w:rsidP="00301CE2">
      <w:pPr>
        <w:spacing w:after="0" w:line="240" w:lineRule="auto"/>
        <w:rPr>
          <w:rFonts w:ascii="Times New Roman" w:eastAsia="Times New Roman" w:hAnsi="Times New Roman"/>
          <w:sz w:val="24"/>
          <w:szCs w:val="24"/>
          <w:lang w:eastAsia="ru-RU"/>
        </w:rPr>
      </w:pPr>
    </w:p>
    <w:p w:rsidR="00301CE2" w:rsidRPr="00301CE2" w:rsidRDefault="00301CE2" w:rsidP="00301CE2">
      <w:pPr>
        <w:widowControl w:val="0"/>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Количество листов в документе (начиная с титула, включая приложения) – ____.</w:t>
      </w:r>
    </w:p>
    <w:p w:rsidR="00301CE2" w:rsidRPr="00301CE2" w:rsidRDefault="00301CE2" w:rsidP="00301CE2">
      <w:pPr>
        <w:widowControl w:val="0"/>
        <w:spacing w:after="0" w:line="240" w:lineRule="auto"/>
        <w:rPr>
          <w:rFonts w:ascii="Times New Roman" w:eastAsia="Times New Roman" w:hAnsi="Times New Roman"/>
          <w:sz w:val="24"/>
          <w:szCs w:val="24"/>
          <w:lang w:eastAsia="ru-RU"/>
        </w:rPr>
      </w:pPr>
    </w:p>
    <w:p w:rsidR="00301CE2" w:rsidRPr="00301CE2" w:rsidRDefault="00301CE2" w:rsidP="00301CE2">
      <w:pPr>
        <w:widowControl w:val="0"/>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 ___ » _____________</w:t>
      </w:r>
      <w:r w:rsidRPr="00301CE2">
        <w:rPr>
          <w:rFonts w:ascii="Times New Roman" w:eastAsia="Times New Roman" w:hAnsi="Times New Roman"/>
          <w:sz w:val="24"/>
          <w:szCs w:val="24"/>
          <w:u w:val="single"/>
          <w:lang w:eastAsia="ru-RU"/>
        </w:rPr>
        <w:t>2022</w:t>
      </w:r>
      <w:r w:rsidRPr="00301CE2">
        <w:rPr>
          <w:rFonts w:ascii="Times New Roman" w:eastAsia="Times New Roman" w:hAnsi="Times New Roman"/>
          <w:sz w:val="24"/>
          <w:szCs w:val="24"/>
          <w:lang w:eastAsia="ru-RU"/>
        </w:rPr>
        <w:t xml:space="preserve"> г.                                                       _____________________</w:t>
      </w:r>
    </w:p>
    <w:p w:rsidR="00301CE2" w:rsidRPr="00301CE2" w:rsidRDefault="00301CE2" w:rsidP="00301CE2">
      <w:pPr>
        <w:widowControl w:val="0"/>
        <w:spacing w:after="0" w:line="240" w:lineRule="auto"/>
        <w:rPr>
          <w:rFonts w:ascii="Times New Roman" w:eastAsia="Times New Roman" w:hAnsi="Times New Roman"/>
          <w:sz w:val="16"/>
          <w:szCs w:val="16"/>
          <w:lang w:eastAsia="ru-RU"/>
        </w:rPr>
      </w:pPr>
      <w:r w:rsidRPr="00301CE2">
        <w:rPr>
          <w:rFonts w:ascii="Times New Roman" w:eastAsia="Times New Roman" w:hAnsi="Times New Roman"/>
          <w:sz w:val="24"/>
          <w:szCs w:val="24"/>
          <w:lang w:eastAsia="ru-RU"/>
        </w:rPr>
        <w:t xml:space="preserve">                                                                                                                   </w:t>
      </w:r>
      <w:r w:rsidRPr="00301CE2">
        <w:rPr>
          <w:rFonts w:ascii="Times New Roman" w:eastAsia="Times New Roman" w:hAnsi="Times New Roman"/>
          <w:sz w:val="16"/>
          <w:szCs w:val="16"/>
          <w:lang w:eastAsia="ru-RU"/>
        </w:rPr>
        <w:t>подпись исполнителя</w:t>
      </w:r>
    </w:p>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bl>
      <w:tblPr>
        <w:tblW w:w="9571" w:type="dxa"/>
        <w:tblLook w:val="0000" w:firstRow="0" w:lastRow="0" w:firstColumn="0" w:lastColumn="0" w:noHBand="0" w:noVBand="0"/>
      </w:tblPr>
      <w:tblGrid>
        <w:gridCol w:w="3794"/>
        <w:gridCol w:w="1701"/>
        <w:gridCol w:w="1683"/>
        <w:gridCol w:w="2393"/>
      </w:tblGrid>
      <w:tr w:rsidR="00301CE2" w:rsidRPr="00301CE2" w:rsidTr="00EA1C9B">
        <w:tc>
          <w:tcPr>
            <w:tcW w:w="379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Отметка о результатах согласования</w:t>
            </w:r>
          </w:p>
        </w:tc>
      </w:tr>
      <w:tr w:rsidR="00301CE2" w:rsidRPr="00301CE2" w:rsidTr="00EA1C9B">
        <w:tc>
          <w:tcPr>
            <w:tcW w:w="379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Заместитель Главы Печенгского муниципального округа по экономике и финансам                Ахметова М.Ю.</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168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r>
      <w:tr w:rsidR="00301CE2" w:rsidRPr="00301CE2" w:rsidTr="00EA1C9B">
        <w:trPr>
          <w:trHeight w:val="1194"/>
        </w:trPr>
        <w:tc>
          <w:tcPr>
            <w:tcW w:w="379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 xml:space="preserve">Руководитель МКУ «Управление по обеспечению деятельности администрации </w:t>
            </w:r>
            <w:r w:rsidR="00984AB6">
              <w:rPr>
                <w:rFonts w:ascii="Times New Roman" w:eastAsia="Times New Roman" w:hAnsi="Times New Roman"/>
                <w:sz w:val="24"/>
                <w:szCs w:val="24"/>
                <w:lang w:eastAsia="ru-RU"/>
              </w:rPr>
              <w:t>Печенгского округа</w:t>
            </w:r>
            <w:r w:rsidRPr="00301CE2">
              <w:rPr>
                <w:rFonts w:ascii="Times New Roman" w:eastAsia="Times New Roman" w:hAnsi="Times New Roman"/>
                <w:sz w:val="24"/>
                <w:szCs w:val="24"/>
                <w:lang w:eastAsia="ru-RU"/>
              </w:rPr>
              <w:t>» Рыжкова А.А.</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168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r>
      <w:tr w:rsidR="00301CE2" w:rsidRPr="00301CE2" w:rsidTr="00EA1C9B">
        <w:trPr>
          <w:trHeight w:val="847"/>
        </w:trPr>
        <w:tc>
          <w:tcPr>
            <w:tcW w:w="3794" w:type="dxa"/>
            <w:vMerge w:val="restart"/>
            <w:tcBorders>
              <w:top w:val="single" w:sz="4" w:space="0" w:color="000000"/>
              <w:left w:val="single" w:sz="4" w:space="0" w:color="000000"/>
              <w:right w:val="single" w:sz="4" w:space="0" w:color="000000"/>
            </w:tcBorders>
          </w:tcPr>
          <w:p w:rsidR="00301CE2" w:rsidRPr="00301CE2" w:rsidRDefault="00984AB6" w:rsidP="00301CE2">
            <w:pPr>
              <w:widowControl w:val="0"/>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И.о</w:t>
            </w:r>
            <w:proofErr w:type="spellEnd"/>
            <w:r>
              <w:rPr>
                <w:rFonts w:ascii="Times New Roman" w:eastAsia="Times New Roman" w:hAnsi="Times New Roman"/>
                <w:sz w:val="24"/>
                <w:szCs w:val="24"/>
                <w:lang w:eastAsia="ru-RU"/>
              </w:rPr>
              <w:t>. н</w:t>
            </w:r>
            <w:r w:rsidR="00301CE2" w:rsidRPr="00301CE2">
              <w:rPr>
                <w:rFonts w:ascii="Times New Roman" w:eastAsia="Times New Roman" w:hAnsi="Times New Roman"/>
                <w:sz w:val="24"/>
                <w:szCs w:val="24"/>
                <w:lang w:eastAsia="ru-RU"/>
              </w:rPr>
              <w:t>ачальник</w:t>
            </w:r>
            <w:r>
              <w:rPr>
                <w:rFonts w:ascii="Times New Roman" w:eastAsia="Times New Roman" w:hAnsi="Times New Roman"/>
                <w:sz w:val="24"/>
                <w:szCs w:val="24"/>
                <w:lang w:eastAsia="ru-RU"/>
              </w:rPr>
              <w:t>а</w:t>
            </w:r>
            <w:r w:rsidR="00301CE2" w:rsidRPr="00301CE2">
              <w:rPr>
                <w:rFonts w:ascii="Times New Roman" w:eastAsia="Times New Roman" w:hAnsi="Times New Roman"/>
                <w:sz w:val="24"/>
                <w:szCs w:val="24"/>
                <w:lang w:eastAsia="ru-RU"/>
              </w:rPr>
              <w:t xml:space="preserve"> юр</w:t>
            </w:r>
            <w:r>
              <w:rPr>
                <w:rFonts w:ascii="Times New Roman" w:eastAsia="Times New Roman" w:hAnsi="Times New Roman"/>
                <w:sz w:val="24"/>
                <w:szCs w:val="24"/>
                <w:lang w:eastAsia="ru-RU"/>
              </w:rPr>
              <w:t>идического отдела Китаев А.А.</w:t>
            </w:r>
          </w:p>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168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r>
      <w:tr w:rsidR="00301CE2" w:rsidRPr="00301CE2" w:rsidTr="00EA1C9B">
        <w:tc>
          <w:tcPr>
            <w:tcW w:w="3794" w:type="dxa"/>
            <w:vMerge/>
            <w:tcBorders>
              <w:left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Сведения о нормативности документа:</w:t>
            </w:r>
          </w:p>
          <w:p w:rsidR="00301CE2" w:rsidRPr="00301CE2" w:rsidRDefault="00301CE2" w:rsidP="00301CE2">
            <w:pPr>
              <w:widowControl w:val="0"/>
              <w:spacing w:after="0" w:line="240" w:lineRule="auto"/>
              <w:jc w:val="both"/>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 xml:space="preserve">«НПА» или «не НПА» </w:t>
            </w:r>
          </w:p>
        </w:tc>
      </w:tr>
      <w:tr w:rsidR="00301CE2" w:rsidRPr="00301CE2" w:rsidTr="00EA1C9B">
        <w:tc>
          <w:tcPr>
            <w:tcW w:w="3794" w:type="dxa"/>
            <w:vMerge/>
            <w:tcBorders>
              <w:left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 xml:space="preserve">Сведения о необходимости направления проекта прокурору: </w:t>
            </w:r>
          </w:p>
          <w:p w:rsidR="00301CE2" w:rsidRPr="00301CE2" w:rsidRDefault="00301CE2" w:rsidP="00301CE2">
            <w:pPr>
              <w:widowControl w:val="0"/>
              <w:spacing w:after="0" w:line="240" w:lineRule="auto"/>
              <w:jc w:val="both"/>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«Направить проект прокурору» или «Проект не подлежит направлению прокурору»</w:t>
            </w:r>
          </w:p>
        </w:tc>
      </w:tr>
      <w:tr w:rsidR="00301CE2" w:rsidRPr="00301CE2" w:rsidTr="00EA1C9B">
        <w:tc>
          <w:tcPr>
            <w:tcW w:w="3794" w:type="dxa"/>
            <w:vMerge/>
            <w:tcBorders>
              <w:left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301CE2" w:rsidRPr="00301CE2" w:rsidRDefault="00301CE2" w:rsidP="00301CE2">
            <w:pPr>
              <w:widowControl w:val="0"/>
              <w:spacing w:after="0" w:line="240" w:lineRule="auto"/>
              <w:jc w:val="both"/>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«Подлежит размещению» или «Не подлежит размещению»</w:t>
            </w:r>
          </w:p>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Отметка о получении электронного вида проекта правового акта в отдел информационных технологий:</w:t>
            </w:r>
          </w:p>
          <w:p w:rsidR="00301CE2" w:rsidRPr="00301CE2" w:rsidRDefault="00301CE2" w:rsidP="00301CE2">
            <w:pPr>
              <w:widowControl w:val="0"/>
              <w:spacing w:after="12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sz w:val="20"/>
                <w:szCs w:val="20"/>
                <w:lang w:eastAsia="ru-RU"/>
              </w:rPr>
              <w:t>«___»_________20__ г</w:t>
            </w:r>
            <w:proofErr w:type="gramStart"/>
            <w:r w:rsidRPr="00301CE2">
              <w:rPr>
                <w:rFonts w:ascii="Times New Roman" w:eastAsia="Times New Roman" w:hAnsi="Times New Roman"/>
                <w:sz w:val="20"/>
                <w:szCs w:val="20"/>
                <w:lang w:eastAsia="ru-RU"/>
              </w:rPr>
              <w:t>. ___________ (_____________________)</w:t>
            </w:r>
            <w:proofErr w:type="gramEnd"/>
          </w:p>
        </w:tc>
      </w:tr>
      <w:tr w:rsidR="00301CE2" w:rsidRPr="00301CE2" w:rsidTr="00EA1C9B">
        <w:tc>
          <w:tcPr>
            <w:tcW w:w="3794" w:type="dxa"/>
            <w:vMerge/>
            <w:tcBorders>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 xml:space="preserve">К проекту приложены заключения: </w:t>
            </w:r>
          </w:p>
          <w:p w:rsidR="00301CE2" w:rsidRPr="00301CE2" w:rsidRDefault="00301CE2" w:rsidP="00301CE2">
            <w:pPr>
              <w:widowControl w:val="0"/>
              <w:numPr>
                <w:ilvl w:val="0"/>
                <w:numId w:val="2"/>
              </w:numPr>
              <w:tabs>
                <w:tab w:val="left" w:pos="233"/>
              </w:tabs>
              <w:spacing w:after="0" w:line="240" w:lineRule="auto"/>
              <w:ind w:left="34"/>
              <w:jc w:val="both"/>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Правовое заключение - «Да»  или «Нет»;</w:t>
            </w:r>
          </w:p>
          <w:p w:rsidR="00301CE2" w:rsidRPr="00301CE2" w:rsidRDefault="00301CE2" w:rsidP="00301CE2">
            <w:pPr>
              <w:widowControl w:val="0"/>
              <w:numPr>
                <w:ilvl w:val="0"/>
                <w:numId w:val="2"/>
              </w:numPr>
              <w:tabs>
                <w:tab w:val="left" w:pos="233"/>
              </w:tabs>
              <w:spacing w:after="0" w:line="240" w:lineRule="auto"/>
              <w:ind w:left="34"/>
              <w:jc w:val="both"/>
              <w:rPr>
                <w:rFonts w:ascii="Times New Roman" w:eastAsia="Times New Roman" w:hAnsi="Times New Roman"/>
                <w:b/>
                <w:sz w:val="20"/>
                <w:szCs w:val="20"/>
                <w:lang w:eastAsia="ru-RU"/>
              </w:rPr>
            </w:pPr>
            <w:r w:rsidRPr="00301CE2">
              <w:rPr>
                <w:rFonts w:ascii="Times New Roman" w:eastAsia="Times New Roman" w:hAnsi="Times New Roman"/>
                <w:sz w:val="20"/>
                <w:szCs w:val="20"/>
                <w:lang w:eastAsia="ru-RU"/>
              </w:rPr>
              <w:t>Заключение по результатам антикоррупционной экспертизы  - «Да»  или «Нет».</w:t>
            </w:r>
          </w:p>
        </w:tc>
      </w:tr>
      <w:tr w:rsidR="00301CE2" w:rsidRPr="00301CE2" w:rsidTr="00EA1C9B">
        <w:tc>
          <w:tcPr>
            <w:tcW w:w="3794" w:type="dxa"/>
            <w:tcBorders>
              <w:top w:val="single" w:sz="4" w:space="0" w:color="auto"/>
              <w:left w:val="single" w:sz="4" w:space="0" w:color="000000"/>
              <w:bottom w:val="single" w:sz="4" w:space="0" w:color="000000"/>
              <w:right w:val="single" w:sz="4" w:space="0" w:color="000000"/>
            </w:tcBorders>
          </w:tcPr>
          <w:p w:rsidR="00301CE2" w:rsidRPr="00301CE2" w:rsidRDefault="00301CE2" w:rsidP="00301CE2">
            <w:pPr>
              <w:spacing w:after="0" w:line="240" w:lineRule="auto"/>
              <w:rPr>
                <w:rFonts w:ascii="Times New Roman" w:eastAsia="Times New Roman" w:hAnsi="Times New Roman"/>
                <w:color w:val="000000"/>
                <w:sz w:val="24"/>
                <w:szCs w:val="24"/>
                <w:lang w:eastAsia="ru-RU"/>
              </w:rPr>
            </w:pPr>
            <w:r w:rsidRPr="00301CE2">
              <w:rPr>
                <w:rFonts w:ascii="Times New Roman" w:eastAsia="Times New Roman" w:hAnsi="Times New Roman"/>
                <w:color w:val="000000"/>
                <w:sz w:val="24"/>
                <w:szCs w:val="24"/>
                <w:lang w:eastAsia="ru-RU"/>
              </w:rPr>
              <w:t xml:space="preserve">Управляющий делами администрации  </w:t>
            </w:r>
          </w:p>
          <w:p w:rsidR="00301CE2" w:rsidRPr="00301CE2" w:rsidRDefault="00301CE2" w:rsidP="00301CE2">
            <w:pPr>
              <w:spacing w:after="0" w:line="240" w:lineRule="auto"/>
              <w:rPr>
                <w:rFonts w:ascii="Times New Roman" w:eastAsia="Times New Roman" w:hAnsi="Times New Roman"/>
                <w:color w:val="000000"/>
                <w:sz w:val="24"/>
                <w:szCs w:val="24"/>
                <w:highlight w:val="yellow"/>
                <w:lang w:eastAsia="ru-RU"/>
              </w:rPr>
            </w:pPr>
            <w:r w:rsidRPr="00301CE2">
              <w:rPr>
                <w:rFonts w:ascii="Times New Roman" w:eastAsia="Times New Roman" w:hAnsi="Times New Roman"/>
                <w:color w:val="000000"/>
                <w:sz w:val="24"/>
                <w:szCs w:val="24"/>
                <w:lang w:eastAsia="ru-RU"/>
              </w:rPr>
              <w:t>Фоменко И.А.</w:t>
            </w:r>
          </w:p>
        </w:tc>
        <w:tc>
          <w:tcPr>
            <w:tcW w:w="1701" w:type="dxa"/>
            <w:tcBorders>
              <w:top w:val="single" w:sz="4" w:space="0" w:color="000000"/>
              <w:left w:val="single" w:sz="4" w:space="0" w:color="000000"/>
              <w:bottom w:val="single" w:sz="4" w:space="0" w:color="000000"/>
              <w:right w:val="single" w:sz="4" w:space="0" w:color="auto"/>
            </w:tcBorders>
          </w:tcPr>
          <w:p w:rsidR="00301CE2" w:rsidRPr="00301CE2" w:rsidRDefault="00301CE2" w:rsidP="00301CE2">
            <w:pPr>
              <w:spacing w:after="0" w:line="240" w:lineRule="auto"/>
              <w:jc w:val="both"/>
              <w:rPr>
                <w:rFonts w:ascii="Times New Roman" w:eastAsia="Times New Roman" w:hAnsi="Times New Roman"/>
                <w:b/>
                <w:color w:val="000000"/>
                <w:sz w:val="24"/>
                <w:szCs w:val="24"/>
                <w:lang w:eastAsia="ru-RU"/>
              </w:rPr>
            </w:pPr>
          </w:p>
        </w:tc>
        <w:tc>
          <w:tcPr>
            <w:tcW w:w="1683" w:type="dxa"/>
            <w:tcBorders>
              <w:top w:val="single" w:sz="4" w:space="0" w:color="000000"/>
              <w:left w:val="single" w:sz="4" w:space="0" w:color="auto"/>
              <w:bottom w:val="single" w:sz="4" w:space="0" w:color="000000"/>
              <w:right w:val="single" w:sz="4" w:space="0" w:color="auto"/>
            </w:tcBorders>
          </w:tcPr>
          <w:p w:rsidR="00301CE2" w:rsidRPr="00301CE2" w:rsidRDefault="00301CE2" w:rsidP="00301CE2">
            <w:pPr>
              <w:spacing w:after="0" w:line="240" w:lineRule="auto"/>
              <w:jc w:val="both"/>
              <w:rPr>
                <w:rFonts w:ascii="Times New Roman" w:eastAsia="Times New Roman" w:hAnsi="Times New Roman"/>
                <w:b/>
                <w:color w:val="000000"/>
                <w:sz w:val="24"/>
                <w:szCs w:val="24"/>
                <w:lang w:eastAsia="ru-RU"/>
              </w:rPr>
            </w:pPr>
          </w:p>
        </w:tc>
        <w:tc>
          <w:tcPr>
            <w:tcW w:w="2393" w:type="dxa"/>
            <w:tcBorders>
              <w:top w:val="single" w:sz="4" w:space="0" w:color="000000"/>
              <w:left w:val="single" w:sz="4" w:space="0" w:color="auto"/>
              <w:bottom w:val="single" w:sz="4" w:space="0" w:color="000000"/>
              <w:right w:val="single" w:sz="4" w:space="0" w:color="000000"/>
            </w:tcBorders>
          </w:tcPr>
          <w:p w:rsidR="00301CE2" w:rsidRPr="00301CE2" w:rsidRDefault="00301CE2" w:rsidP="00301CE2">
            <w:pPr>
              <w:spacing w:after="0" w:line="240" w:lineRule="auto"/>
              <w:jc w:val="both"/>
              <w:rPr>
                <w:rFonts w:ascii="Times New Roman" w:eastAsia="Times New Roman" w:hAnsi="Times New Roman"/>
                <w:b/>
                <w:color w:val="000000"/>
                <w:sz w:val="24"/>
                <w:szCs w:val="24"/>
                <w:lang w:eastAsia="ru-RU"/>
              </w:rPr>
            </w:pPr>
          </w:p>
        </w:tc>
      </w:tr>
    </w:tbl>
    <w:p w:rsidR="00301CE2" w:rsidRPr="00301CE2" w:rsidRDefault="00301CE2" w:rsidP="00301CE2">
      <w:pPr>
        <w:spacing w:after="0" w:line="240" w:lineRule="auto"/>
        <w:rPr>
          <w:rFonts w:ascii="Times New Roman" w:eastAsia="Times New Roman" w:hAnsi="Times New Roman"/>
          <w:b/>
          <w:i/>
          <w:sz w:val="28"/>
          <w:szCs w:val="28"/>
          <w:lang w:eastAsia="ru-RU"/>
        </w:rPr>
      </w:pPr>
    </w:p>
    <w:p w:rsidR="00301CE2" w:rsidRDefault="00301CE2" w:rsidP="00301CE2">
      <w:pPr>
        <w:spacing w:after="0" w:line="240" w:lineRule="auto"/>
        <w:rPr>
          <w:rFonts w:ascii="Times New Roman" w:eastAsia="Times New Roman" w:hAnsi="Times New Roman"/>
          <w:b/>
          <w:i/>
          <w:sz w:val="28"/>
          <w:szCs w:val="28"/>
          <w:lang w:eastAsia="ru-RU"/>
        </w:rPr>
      </w:pPr>
    </w:p>
    <w:p w:rsidR="00301CE2" w:rsidRPr="00301CE2" w:rsidRDefault="00301CE2" w:rsidP="00301CE2">
      <w:pPr>
        <w:spacing w:after="0" w:line="240" w:lineRule="auto"/>
        <w:rPr>
          <w:rFonts w:ascii="Times New Roman" w:eastAsia="Times New Roman" w:hAnsi="Times New Roman"/>
          <w:b/>
          <w:sz w:val="24"/>
          <w:szCs w:val="24"/>
          <w:lang w:eastAsia="ru-RU"/>
        </w:rPr>
      </w:pPr>
    </w:p>
    <w:p w:rsidR="00115DDB" w:rsidRDefault="00115DDB" w:rsidP="00301CE2">
      <w:pPr>
        <w:spacing w:after="0" w:line="240" w:lineRule="auto"/>
        <w:jc w:val="center"/>
        <w:rPr>
          <w:rFonts w:ascii="Times New Roman" w:eastAsia="Times New Roman" w:hAnsi="Times New Roman"/>
          <w:b/>
          <w:sz w:val="24"/>
          <w:szCs w:val="24"/>
          <w:lang w:eastAsia="ru-RU"/>
        </w:rPr>
      </w:pPr>
    </w:p>
    <w:p w:rsidR="00115DDB" w:rsidRDefault="00115DDB" w:rsidP="00301CE2">
      <w:pPr>
        <w:spacing w:after="0" w:line="240" w:lineRule="auto"/>
        <w:jc w:val="center"/>
        <w:rPr>
          <w:rFonts w:ascii="Times New Roman" w:eastAsia="Times New Roman" w:hAnsi="Times New Roman"/>
          <w:b/>
          <w:sz w:val="24"/>
          <w:szCs w:val="24"/>
          <w:lang w:eastAsia="ru-RU"/>
        </w:rPr>
      </w:pPr>
    </w:p>
    <w:p w:rsidR="00115DDB" w:rsidRDefault="00115DDB" w:rsidP="00301CE2">
      <w:pPr>
        <w:spacing w:after="0" w:line="240" w:lineRule="auto"/>
        <w:jc w:val="center"/>
        <w:rPr>
          <w:rFonts w:ascii="Times New Roman" w:eastAsia="Times New Roman" w:hAnsi="Times New Roman"/>
          <w:b/>
          <w:sz w:val="24"/>
          <w:szCs w:val="24"/>
          <w:lang w:eastAsia="ru-RU"/>
        </w:rPr>
      </w:pPr>
    </w:p>
    <w:p w:rsidR="00301CE2" w:rsidRPr="00301CE2" w:rsidRDefault="00301CE2" w:rsidP="00301CE2">
      <w:pPr>
        <w:spacing w:after="0" w:line="240" w:lineRule="auto"/>
        <w:jc w:val="center"/>
        <w:rPr>
          <w:rFonts w:ascii="Times New Roman" w:eastAsia="Times New Roman" w:hAnsi="Times New Roman"/>
          <w:b/>
          <w:sz w:val="24"/>
          <w:szCs w:val="24"/>
          <w:lang w:eastAsia="ru-RU"/>
        </w:rPr>
      </w:pPr>
      <w:r w:rsidRPr="00301CE2">
        <w:rPr>
          <w:rFonts w:ascii="Times New Roman" w:eastAsia="Times New Roman" w:hAnsi="Times New Roman"/>
          <w:b/>
          <w:sz w:val="24"/>
          <w:szCs w:val="24"/>
          <w:lang w:eastAsia="ru-RU"/>
        </w:rPr>
        <w:lastRenderedPageBreak/>
        <w:t xml:space="preserve">РЕЕСТР РАССЫЛКИ </w:t>
      </w:r>
    </w:p>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постановления</w:t>
      </w:r>
    </w:p>
    <w:p w:rsidR="00301CE2" w:rsidRPr="00301CE2" w:rsidRDefault="00301CE2" w:rsidP="00301CE2">
      <w:pPr>
        <w:spacing w:after="0" w:line="240" w:lineRule="auto"/>
        <w:jc w:val="center"/>
        <w:rPr>
          <w:rFonts w:ascii="Times New Roman" w:eastAsia="Times New Roman" w:hAnsi="Times New Roman"/>
          <w:sz w:val="24"/>
          <w:szCs w:val="24"/>
          <w:lang w:eastAsia="ru-RU"/>
        </w:rPr>
      </w:pPr>
    </w:p>
    <w:p w:rsidR="00301CE2" w:rsidRPr="00301CE2" w:rsidRDefault="00301CE2" w:rsidP="00301CE2">
      <w:pPr>
        <w:tabs>
          <w:tab w:val="left" w:pos="720"/>
        </w:tabs>
        <w:spacing w:after="0" w:line="240" w:lineRule="auto"/>
        <w:jc w:val="center"/>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«О внесении изменений в постановление администрации Печенгского муниципального округа от 04.08.2021 № 800 «Об оказании финансовой поддержки субъектам малого и среднего предпринимательства на территории Печенгского муниципального округа»</w:t>
      </w:r>
    </w:p>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от _________________ № _____</w:t>
      </w:r>
    </w:p>
    <w:p w:rsidR="00301CE2" w:rsidRPr="00301CE2" w:rsidRDefault="00301CE2" w:rsidP="00301CE2">
      <w:pPr>
        <w:widowControl w:val="0"/>
        <w:spacing w:after="0" w:line="240" w:lineRule="auto"/>
        <w:jc w:val="center"/>
        <w:rPr>
          <w:rFonts w:ascii="Times New Roman" w:eastAsia="Times New Roman" w:hAnsi="Times New Roman"/>
          <w:b/>
          <w:sz w:val="28"/>
          <w:szCs w:val="28"/>
          <w:lang w:eastAsia="ru-RU"/>
        </w:rPr>
      </w:pPr>
    </w:p>
    <w:tbl>
      <w:tblPr>
        <w:tblW w:w="9606" w:type="dxa"/>
        <w:tblLook w:val="0000" w:firstRow="0" w:lastRow="0" w:firstColumn="0" w:lastColumn="0" w:noHBand="0" w:noVBand="0"/>
      </w:tblPr>
      <w:tblGrid>
        <w:gridCol w:w="4361"/>
        <w:gridCol w:w="1701"/>
        <w:gridCol w:w="3544"/>
      </w:tblGrid>
      <w:tr w:rsidR="00301CE2" w:rsidRPr="00301CE2" w:rsidTr="00EA1C9B">
        <w:trPr>
          <w:tblHeader/>
        </w:trPr>
        <w:tc>
          <w:tcPr>
            <w:tcW w:w="436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Кому</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Количество экземпляров</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 xml:space="preserve">Отметка о получении </w:t>
            </w:r>
            <w:r w:rsidRPr="00301CE2">
              <w:rPr>
                <w:rFonts w:ascii="Times New Roman" w:eastAsia="Times New Roman" w:hAnsi="Times New Roman"/>
                <w:sz w:val="20"/>
                <w:szCs w:val="20"/>
                <w:lang w:eastAsia="ru-RU"/>
              </w:rPr>
              <w:t>(направлено почтой – указать № и дату исх. письма или получено в руки – подпись получателя и дата)</w:t>
            </w: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Отдел экономического развития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Юридический отдел</w:t>
            </w:r>
          </w:p>
        </w:tc>
        <w:tc>
          <w:tcPr>
            <w:tcW w:w="170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301CE2" w:rsidRPr="00301CE2" w:rsidRDefault="00DA6E47" w:rsidP="00301CE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МКУ «Централизованная бухгалтерия»</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DA6E47"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DA6E47" w:rsidRPr="00301CE2" w:rsidRDefault="00DA6E47" w:rsidP="00301CE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ФИНУ</w:t>
            </w:r>
          </w:p>
        </w:tc>
        <w:tc>
          <w:tcPr>
            <w:tcW w:w="1701" w:type="dxa"/>
            <w:tcBorders>
              <w:top w:val="single" w:sz="4" w:space="0" w:color="000000"/>
              <w:left w:val="single" w:sz="4" w:space="0" w:color="000000"/>
              <w:bottom w:val="single" w:sz="4" w:space="0" w:color="000000"/>
              <w:right w:val="single" w:sz="4" w:space="0" w:color="000000"/>
            </w:tcBorders>
          </w:tcPr>
          <w:p w:rsidR="00DA6E47" w:rsidRPr="00301CE2" w:rsidRDefault="00DA6E47" w:rsidP="00301CE2">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DA6E47" w:rsidRPr="00301CE2" w:rsidRDefault="00DA6E47" w:rsidP="00301CE2">
            <w:pPr>
              <w:widowControl w:val="0"/>
              <w:spacing w:after="0" w:line="240" w:lineRule="auto"/>
              <w:jc w:val="center"/>
              <w:rPr>
                <w:rFonts w:ascii="Times New Roman" w:eastAsia="Times New Roman" w:hAnsi="Times New Roman"/>
                <w:sz w:val="24"/>
                <w:szCs w:val="24"/>
                <w:lang w:eastAsia="ru-RU"/>
              </w:rPr>
            </w:pPr>
          </w:p>
        </w:tc>
      </w:tr>
      <w:tr w:rsidR="00115DDB"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115DDB" w:rsidRPr="00301CE2" w:rsidRDefault="00115DDB" w:rsidP="00301CE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Сектор инвестиционной деятельности</w:t>
            </w:r>
          </w:p>
        </w:tc>
        <w:tc>
          <w:tcPr>
            <w:tcW w:w="1701" w:type="dxa"/>
            <w:tcBorders>
              <w:top w:val="single" w:sz="4" w:space="0" w:color="000000"/>
              <w:left w:val="single" w:sz="4" w:space="0" w:color="000000"/>
              <w:bottom w:val="single" w:sz="4" w:space="0" w:color="000000"/>
              <w:right w:val="single" w:sz="4" w:space="0" w:color="000000"/>
            </w:tcBorders>
          </w:tcPr>
          <w:p w:rsidR="00115DDB" w:rsidRPr="00301CE2" w:rsidRDefault="00115DDB" w:rsidP="00301CE2">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115DDB" w:rsidRPr="00301CE2" w:rsidRDefault="00115DDB"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 xml:space="preserve">Прокуратура </w:t>
            </w:r>
            <w:proofErr w:type="spellStart"/>
            <w:r w:rsidRPr="00301CE2">
              <w:rPr>
                <w:rFonts w:ascii="Times New Roman" w:eastAsia="Times New Roman" w:hAnsi="Times New Roman"/>
                <w:sz w:val="24"/>
                <w:szCs w:val="24"/>
                <w:lang w:eastAsia="ru-RU"/>
              </w:rPr>
              <w:t>Печенгского</w:t>
            </w:r>
            <w:proofErr w:type="spellEnd"/>
            <w:r w:rsidRPr="00301CE2">
              <w:rPr>
                <w:rFonts w:ascii="Times New Roman" w:eastAsia="Times New Roman" w:hAnsi="Times New Roman"/>
                <w:sz w:val="24"/>
                <w:szCs w:val="24"/>
                <w:lang w:eastAsia="ru-RU"/>
              </w:rPr>
              <w:t xml:space="preserve"> района</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В дело</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c>
          <w:tcPr>
            <w:tcW w:w="436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widowControl w:val="0"/>
              <w:spacing w:after="0" w:line="240" w:lineRule="auto"/>
              <w:rPr>
                <w:rFonts w:ascii="Times New Roman" w:eastAsia="Times New Roman" w:hAnsi="Times New Roman"/>
                <w:b/>
                <w:sz w:val="24"/>
                <w:szCs w:val="24"/>
                <w:lang w:eastAsia="ru-RU"/>
              </w:rPr>
            </w:pPr>
            <w:r w:rsidRPr="00301CE2">
              <w:rPr>
                <w:rFonts w:ascii="Times New Roman" w:eastAsia="Times New Roman" w:hAnsi="Times New Roman"/>
                <w:b/>
                <w:sz w:val="24"/>
                <w:szCs w:val="24"/>
                <w:lang w:eastAsia="ru-RU"/>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115DDB" w:rsidP="00301CE2">
            <w:pPr>
              <w:widowControl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7</w:t>
            </w:r>
            <w:r w:rsidR="00301CE2" w:rsidRPr="00301CE2">
              <w:rPr>
                <w:rFonts w:ascii="Times New Roman" w:eastAsia="Times New Roman" w:hAnsi="Times New Roman"/>
                <w:b/>
                <w:sz w:val="24"/>
                <w:szCs w:val="24"/>
                <w:lang w:eastAsia="ru-RU"/>
              </w:rPr>
              <w:t xml:space="preserve"> экз.</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bl>
    <w:p w:rsidR="00301CE2" w:rsidRPr="00301CE2" w:rsidRDefault="00301CE2" w:rsidP="00301CE2">
      <w:pPr>
        <w:widowControl w:val="0"/>
        <w:spacing w:after="0" w:line="240" w:lineRule="auto"/>
        <w:rPr>
          <w:rFonts w:ascii="Times New Roman" w:eastAsia="Times New Roman" w:hAnsi="Times New Roman"/>
          <w:sz w:val="20"/>
          <w:szCs w:val="20"/>
          <w:lang w:eastAsia="ru-RU"/>
        </w:rPr>
      </w:pPr>
    </w:p>
    <w:p w:rsidR="00301CE2" w:rsidRPr="00301CE2" w:rsidRDefault="00301CE2" w:rsidP="00301CE2">
      <w:pPr>
        <w:widowControl w:val="0"/>
        <w:spacing w:after="0" w:line="240" w:lineRule="auto"/>
        <w:rPr>
          <w:rFonts w:ascii="Times New Roman" w:eastAsia="Times New Roman" w:hAnsi="Times New Roman"/>
          <w:sz w:val="20"/>
          <w:szCs w:val="20"/>
          <w:lang w:eastAsia="ru-RU"/>
        </w:rPr>
      </w:pPr>
    </w:p>
    <w:p w:rsidR="00301CE2" w:rsidRPr="00301CE2" w:rsidRDefault="00301CE2" w:rsidP="00301CE2">
      <w:pPr>
        <w:widowControl w:val="0"/>
        <w:spacing w:after="0" w:line="240" w:lineRule="auto"/>
        <w:rPr>
          <w:rFonts w:ascii="Times New Roman" w:eastAsia="Times New Roman" w:hAnsi="Times New Roman"/>
          <w:sz w:val="20"/>
          <w:szCs w:val="20"/>
          <w:lang w:eastAsia="ru-RU"/>
        </w:rPr>
      </w:pPr>
    </w:p>
    <w:p w:rsidR="001919EC" w:rsidRDefault="00301CE2" w:rsidP="00702291">
      <w:pPr>
        <w:spacing w:after="0" w:line="240" w:lineRule="auto"/>
        <w:rPr>
          <w:rFonts w:ascii="Times New Roman" w:eastAsia="Times New Roman" w:hAnsi="Times New Roman"/>
          <w:b/>
          <w:sz w:val="24"/>
          <w:szCs w:val="24"/>
          <w:lang w:eastAsia="ru-RU"/>
        </w:rPr>
      </w:pPr>
      <w:r w:rsidRPr="00301CE2">
        <w:rPr>
          <w:rFonts w:ascii="Times New Roman" w:eastAsia="Times New Roman" w:hAnsi="Times New Roman"/>
          <w:sz w:val="24"/>
          <w:szCs w:val="24"/>
          <w:lang w:eastAsia="ru-RU"/>
        </w:rPr>
        <w:t xml:space="preserve">Начальник ОЭР                                       </w:t>
      </w:r>
      <w:r w:rsidRPr="00301CE2">
        <w:rPr>
          <w:rFonts w:ascii="Times New Roman" w:eastAsia="Times New Roman" w:hAnsi="Times New Roman"/>
          <w:sz w:val="24"/>
          <w:szCs w:val="24"/>
          <w:lang w:eastAsia="ru-RU"/>
        </w:rPr>
        <w:tab/>
        <w:t xml:space="preserve">                    </w:t>
      </w:r>
      <w:r w:rsidR="00702291">
        <w:rPr>
          <w:rFonts w:ascii="Times New Roman" w:eastAsia="Times New Roman" w:hAnsi="Times New Roman"/>
          <w:sz w:val="24"/>
          <w:szCs w:val="24"/>
          <w:lang w:eastAsia="ru-RU"/>
        </w:rPr>
        <w:t xml:space="preserve">    </w:t>
      </w:r>
      <w:r w:rsidRPr="00301CE2">
        <w:rPr>
          <w:rFonts w:ascii="Times New Roman" w:eastAsia="Times New Roman" w:hAnsi="Times New Roman"/>
          <w:sz w:val="24"/>
          <w:szCs w:val="24"/>
          <w:lang w:eastAsia="ru-RU"/>
        </w:rPr>
        <w:t xml:space="preserve">                                      Чупина Н.В.</w:t>
      </w:r>
    </w:p>
    <w:sectPr w:rsidR="001919EC" w:rsidSect="00CF377E">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14A" w:rsidRDefault="00B6314A" w:rsidP="00880F84">
      <w:pPr>
        <w:spacing w:after="0" w:line="240" w:lineRule="auto"/>
      </w:pPr>
      <w:r>
        <w:separator/>
      </w:r>
    </w:p>
  </w:endnote>
  <w:endnote w:type="continuationSeparator" w:id="0">
    <w:p w:rsidR="00B6314A" w:rsidRDefault="00B6314A" w:rsidP="00880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SchoolBookC">
    <w:altName w:val="Courier New"/>
    <w:charset w:val="00"/>
    <w:family w:val="decorative"/>
    <w:pitch w:val="variable"/>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14A" w:rsidRDefault="00B6314A" w:rsidP="00880F84">
      <w:pPr>
        <w:spacing w:after="0" w:line="240" w:lineRule="auto"/>
      </w:pPr>
      <w:r>
        <w:separator/>
      </w:r>
    </w:p>
  </w:footnote>
  <w:footnote w:type="continuationSeparator" w:id="0">
    <w:p w:rsidR="00B6314A" w:rsidRDefault="00B6314A" w:rsidP="00880F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7"/>
      <w:numFmt w:val="decimal"/>
      <w:lvlText w:val="%1."/>
      <w:lvlJc w:val="left"/>
      <w:pPr>
        <w:tabs>
          <w:tab w:val="num" w:pos="0"/>
        </w:tabs>
        <w:ind w:left="450" w:hanging="450"/>
      </w:pPr>
    </w:lvl>
    <w:lvl w:ilvl="1">
      <w:start w:val="1"/>
      <w:numFmt w:val="decimal"/>
      <w:lvlText w:val="%1.%2."/>
      <w:lvlJc w:val="left"/>
      <w:pPr>
        <w:tabs>
          <w:tab w:val="num" w:pos="0"/>
        </w:tabs>
        <w:ind w:left="862" w:hanging="72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960" w:hanging="180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1">
    <w:nsid w:val="00000003"/>
    <w:multiLevelType w:val="multilevel"/>
    <w:tmpl w:val="00000003"/>
    <w:name w:val="WW8Num3"/>
    <w:lvl w:ilvl="0">
      <w:start w:val="2"/>
      <w:numFmt w:val="decimal"/>
      <w:lvlText w:val="%1."/>
      <w:lvlJc w:val="left"/>
      <w:pPr>
        <w:tabs>
          <w:tab w:val="num" w:pos="0"/>
        </w:tabs>
        <w:ind w:left="450" w:hanging="450"/>
      </w:p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2358" w:hanging="108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570" w:hanging="1440"/>
      </w:pPr>
    </w:lvl>
    <w:lvl w:ilvl="6">
      <w:start w:val="1"/>
      <w:numFmt w:val="decimal"/>
      <w:lvlText w:val="%1.%2.%3.%4.%5.%6.%7."/>
      <w:lvlJc w:val="left"/>
      <w:pPr>
        <w:tabs>
          <w:tab w:val="num" w:pos="0"/>
        </w:tabs>
        <w:ind w:left="4356" w:hanging="1800"/>
      </w:pPr>
    </w:lvl>
    <w:lvl w:ilvl="7">
      <w:start w:val="1"/>
      <w:numFmt w:val="decimal"/>
      <w:lvlText w:val="%1.%2.%3.%4.%5.%6.%7.%8."/>
      <w:lvlJc w:val="left"/>
      <w:pPr>
        <w:tabs>
          <w:tab w:val="num" w:pos="0"/>
        </w:tabs>
        <w:ind w:left="4782" w:hanging="1800"/>
      </w:pPr>
    </w:lvl>
    <w:lvl w:ilvl="8">
      <w:start w:val="1"/>
      <w:numFmt w:val="decimal"/>
      <w:lvlText w:val="%1.%2.%3.%4.%5.%6.%7.%8.%9."/>
      <w:lvlJc w:val="left"/>
      <w:pPr>
        <w:tabs>
          <w:tab w:val="num" w:pos="0"/>
        </w:tabs>
        <w:ind w:left="5568" w:hanging="2160"/>
      </w:pPr>
    </w:lvl>
  </w:abstractNum>
  <w:abstractNum w:abstractNumId="2">
    <w:nsid w:val="00000004"/>
    <w:multiLevelType w:val="multilevel"/>
    <w:tmpl w:val="00000004"/>
    <w:name w:val="WW8Num4"/>
    <w:lvl w:ilvl="0">
      <w:start w:val="5"/>
      <w:numFmt w:val="decimal"/>
      <w:lvlText w:val="%1."/>
      <w:lvlJc w:val="left"/>
      <w:pPr>
        <w:tabs>
          <w:tab w:val="num" w:pos="705"/>
        </w:tabs>
        <w:ind w:left="705" w:hanging="705"/>
      </w:pPr>
      <w:rPr>
        <w:b/>
      </w:rPr>
    </w:lvl>
    <w:lvl w:ilvl="1">
      <w:start w:val="3"/>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rPr>
        <w:rFonts w:ascii="Times New Roman" w:hAnsi="Times New Roman"/>
        <w:b w:val="0"/>
        <w:i w:val="0"/>
        <w:sz w:val="28"/>
        <w:szCs w:val="28"/>
      </w:rPr>
    </w:lvl>
    <w:lvl w:ilvl="1">
      <w:start w:val="1"/>
      <w:numFmt w:val="decimal"/>
      <w:lvlText w:val="%1.%2."/>
      <w:lvlJc w:val="left"/>
      <w:pPr>
        <w:tabs>
          <w:tab w:val="num" w:pos="0"/>
        </w:tabs>
        <w:ind w:left="1080" w:hanging="720"/>
      </w:pPr>
      <w:rPr>
        <w:rFonts w:ascii="Times New Roman" w:hAnsi="Times New Roman"/>
        <w:b w:val="0"/>
        <w:i w:val="0"/>
        <w:sz w:val="28"/>
        <w:szCs w:val="28"/>
      </w:rPr>
    </w:lvl>
    <w:lvl w:ilvl="2">
      <w:start w:val="1"/>
      <w:numFmt w:val="decimal"/>
      <w:lvlText w:val="%1.%2.%3."/>
      <w:lvlJc w:val="left"/>
      <w:pPr>
        <w:tabs>
          <w:tab w:val="num" w:pos="0"/>
        </w:tabs>
        <w:ind w:left="1080" w:hanging="720"/>
      </w:pPr>
      <w:rPr>
        <w:rFonts w:ascii="Times New Roman" w:hAnsi="Times New Roman"/>
        <w:b w:val="0"/>
        <w:i w:val="0"/>
        <w:sz w:val="28"/>
        <w:szCs w:val="28"/>
      </w:rPr>
    </w:lvl>
    <w:lvl w:ilvl="3">
      <w:start w:val="1"/>
      <w:numFmt w:val="decimal"/>
      <w:lvlText w:val="%1.%2.%3.%4."/>
      <w:lvlJc w:val="left"/>
      <w:pPr>
        <w:tabs>
          <w:tab w:val="num" w:pos="0"/>
        </w:tabs>
        <w:ind w:left="1440" w:hanging="1080"/>
      </w:pPr>
      <w:rPr>
        <w:rFonts w:ascii="Times New Roman" w:hAnsi="Times New Roman"/>
        <w:b w:val="0"/>
        <w:i w:val="0"/>
        <w:sz w:val="28"/>
        <w:szCs w:val="28"/>
      </w:rPr>
    </w:lvl>
    <w:lvl w:ilvl="4">
      <w:start w:val="1"/>
      <w:numFmt w:val="decimal"/>
      <w:lvlText w:val="%1.%2.%3.%4.%5."/>
      <w:lvlJc w:val="left"/>
      <w:pPr>
        <w:tabs>
          <w:tab w:val="num" w:pos="0"/>
        </w:tabs>
        <w:ind w:left="1440" w:hanging="1080"/>
      </w:pPr>
      <w:rPr>
        <w:rFonts w:ascii="Times New Roman" w:hAnsi="Times New Roman"/>
        <w:b w:val="0"/>
        <w:i w:val="0"/>
        <w:sz w:val="28"/>
        <w:szCs w:val="28"/>
      </w:rPr>
    </w:lvl>
    <w:lvl w:ilvl="5">
      <w:start w:val="1"/>
      <w:numFmt w:val="decimal"/>
      <w:lvlText w:val="%1.%2.%3.%4.%5.%6."/>
      <w:lvlJc w:val="left"/>
      <w:pPr>
        <w:tabs>
          <w:tab w:val="num" w:pos="0"/>
        </w:tabs>
        <w:ind w:left="1800" w:hanging="1440"/>
      </w:pPr>
      <w:rPr>
        <w:rFonts w:ascii="Times New Roman" w:hAnsi="Times New Roman"/>
        <w:b w:val="0"/>
        <w:i w:val="0"/>
        <w:sz w:val="28"/>
        <w:szCs w:val="28"/>
      </w:rPr>
    </w:lvl>
    <w:lvl w:ilvl="6">
      <w:start w:val="1"/>
      <w:numFmt w:val="decimal"/>
      <w:lvlText w:val="%1.%2.%3.%4.%5.%6.%7."/>
      <w:lvlJc w:val="left"/>
      <w:pPr>
        <w:tabs>
          <w:tab w:val="num" w:pos="0"/>
        </w:tabs>
        <w:ind w:left="2160" w:hanging="1800"/>
      </w:pPr>
      <w:rPr>
        <w:rFonts w:ascii="Times New Roman" w:hAnsi="Times New Roman"/>
        <w:b w:val="0"/>
        <w:i w:val="0"/>
        <w:sz w:val="28"/>
        <w:szCs w:val="28"/>
      </w:rPr>
    </w:lvl>
    <w:lvl w:ilvl="7">
      <w:start w:val="1"/>
      <w:numFmt w:val="decimal"/>
      <w:lvlText w:val="%1.%2.%3.%4.%5.%6.%7.%8."/>
      <w:lvlJc w:val="left"/>
      <w:pPr>
        <w:tabs>
          <w:tab w:val="num" w:pos="0"/>
        </w:tabs>
        <w:ind w:left="2160" w:hanging="1800"/>
      </w:pPr>
      <w:rPr>
        <w:rFonts w:ascii="Times New Roman" w:hAnsi="Times New Roman"/>
        <w:b w:val="0"/>
        <w:i w:val="0"/>
        <w:sz w:val="28"/>
        <w:szCs w:val="28"/>
      </w:rPr>
    </w:lvl>
    <w:lvl w:ilvl="8">
      <w:start w:val="1"/>
      <w:numFmt w:val="decimal"/>
      <w:lvlText w:val="%1.%2.%3.%4.%5.%6.%7.%8.%9."/>
      <w:lvlJc w:val="left"/>
      <w:pPr>
        <w:tabs>
          <w:tab w:val="num" w:pos="0"/>
        </w:tabs>
        <w:ind w:left="2520" w:hanging="2160"/>
      </w:pPr>
      <w:rPr>
        <w:rFonts w:ascii="Times New Roman" w:hAnsi="Times New Roman"/>
        <w:b w:val="0"/>
        <w:i w:val="0"/>
        <w:sz w:val="28"/>
        <w:szCs w:val="28"/>
      </w:rPr>
    </w:lvl>
  </w:abstractNum>
  <w:abstractNum w:abstractNumId="4">
    <w:nsid w:val="00000006"/>
    <w:multiLevelType w:val="multilevel"/>
    <w:tmpl w:val="00000006"/>
    <w:name w:val="WW8Num6"/>
    <w:lvl w:ilvl="0">
      <w:start w:val="4"/>
      <w:numFmt w:val="decimal"/>
      <w:lvlText w:val="%1."/>
      <w:lvlJc w:val="left"/>
      <w:pPr>
        <w:tabs>
          <w:tab w:val="num" w:pos="0"/>
        </w:tabs>
        <w:ind w:left="450" w:hanging="45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5">
    <w:nsid w:val="00000007"/>
    <w:multiLevelType w:val="singleLevel"/>
    <w:tmpl w:val="00000007"/>
    <w:name w:val="WW8Num7"/>
    <w:lvl w:ilvl="0">
      <w:start w:val="1"/>
      <w:numFmt w:val="bullet"/>
      <w:lvlText w:val=""/>
      <w:lvlJc w:val="left"/>
      <w:pPr>
        <w:tabs>
          <w:tab w:val="num" w:pos="0"/>
        </w:tabs>
        <w:ind w:left="1080" w:hanging="360"/>
      </w:pPr>
      <w:rPr>
        <w:rFonts w:ascii="Symbol" w:hAnsi="Symbol"/>
      </w:rPr>
    </w:lvl>
  </w:abstractNum>
  <w:abstractNum w:abstractNumId="6">
    <w:nsid w:val="03174A16"/>
    <w:multiLevelType w:val="hybridMultilevel"/>
    <w:tmpl w:val="D6A28748"/>
    <w:lvl w:ilvl="0" w:tplc="5FDAAFEC">
      <w:start w:val="1"/>
      <w:numFmt w:val="bullet"/>
      <w:lvlText w:val="-"/>
      <w:lvlJc w:val="left"/>
      <w:pPr>
        <w:ind w:left="3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05EE876">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21A1D44">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6C7E2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65A9346">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94C15B4">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3FAF39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C18B2E6">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85E4B2A">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06F05FDC"/>
    <w:multiLevelType w:val="hybridMultilevel"/>
    <w:tmpl w:val="7610DAD4"/>
    <w:lvl w:ilvl="0" w:tplc="1A6047C4">
      <w:start w:val="1"/>
      <w:numFmt w:val="bullet"/>
      <w:lvlText w:val=""/>
      <w:lvlJc w:val="left"/>
      <w:pPr>
        <w:ind w:left="1860" w:hanging="360"/>
      </w:pPr>
      <w:rPr>
        <w:rFonts w:ascii="Symbol" w:hAnsi="Symbol" w:hint="default"/>
        <w:color w:val="auto"/>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8">
    <w:nsid w:val="331A27BE"/>
    <w:multiLevelType w:val="multilevel"/>
    <w:tmpl w:val="53404A5C"/>
    <w:lvl w:ilvl="0">
      <w:start w:val="8"/>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997" w:hanging="720"/>
      </w:pPr>
      <w:rPr>
        <w:rFonts w:hint="default"/>
        <w:strike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348F11C5"/>
    <w:multiLevelType w:val="multilevel"/>
    <w:tmpl w:val="53B833C6"/>
    <w:lvl w:ilvl="0">
      <w:start w:val="1"/>
      <w:numFmt w:val="decimal"/>
      <w:lvlText w:val="%1."/>
      <w:lvlJc w:val="left"/>
      <w:pPr>
        <w:ind w:left="4595" w:hanging="105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10">
    <w:nsid w:val="38C776B7"/>
    <w:multiLevelType w:val="hybridMultilevel"/>
    <w:tmpl w:val="564AB16C"/>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pStyle w:val="5"/>
      <w:lvlText w:val="o"/>
      <w:lvlJc w:val="left"/>
      <w:pPr>
        <w:ind w:left="4365" w:hanging="360"/>
      </w:pPr>
      <w:rPr>
        <w:rFonts w:ascii="Courier New" w:hAnsi="Courier New" w:cs="Courier New" w:hint="default"/>
      </w:rPr>
    </w:lvl>
    <w:lvl w:ilvl="5" w:tplc="04190005" w:tentative="1">
      <w:start w:val="1"/>
      <w:numFmt w:val="bullet"/>
      <w:pStyle w:val="6"/>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1">
    <w:nsid w:val="3E6859AC"/>
    <w:multiLevelType w:val="hybridMultilevel"/>
    <w:tmpl w:val="BB08DAF0"/>
    <w:lvl w:ilvl="0" w:tplc="1A6047C4">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1BD22A0"/>
    <w:multiLevelType w:val="multilevel"/>
    <w:tmpl w:val="D4CC14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51D65631"/>
    <w:multiLevelType w:val="hybridMultilevel"/>
    <w:tmpl w:val="CC52055C"/>
    <w:lvl w:ilvl="0" w:tplc="06C6462A">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8E635BE">
      <w:start w:val="1"/>
      <w:numFmt w:val="bullet"/>
      <w:lvlText w:val="o"/>
      <w:lvlJc w:val="left"/>
      <w:pPr>
        <w:ind w:left="17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04A2D7A">
      <w:start w:val="1"/>
      <w:numFmt w:val="bullet"/>
      <w:lvlText w:val="▪"/>
      <w:lvlJc w:val="left"/>
      <w:pPr>
        <w:ind w:left="24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4906A06">
      <w:start w:val="1"/>
      <w:numFmt w:val="bullet"/>
      <w:lvlText w:val="•"/>
      <w:lvlJc w:val="left"/>
      <w:pPr>
        <w:ind w:left="31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946548">
      <w:start w:val="1"/>
      <w:numFmt w:val="bullet"/>
      <w:lvlText w:val="o"/>
      <w:lvlJc w:val="left"/>
      <w:pPr>
        <w:ind w:left="38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88718A">
      <w:start w:val="1"/>
      <w:numFmt w:val="bullet"/>
      <w:lvlText w:val="▪"/>
      <w:lvlJc w:val="left"/>
      <w:pPr>
        <w:ind w:left="46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D784758">
      <w:start w:val="1"/>
      <w:numFmt w:val="bullet"/>
      <w:lvlText w:val="•"/>
      <w:lvlJc w:val="left"/>
      <w:pPr>
        <w:ind w:left="53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9E8314E">
      <w:start w:val="1"/>
      <w:numFmt w:val="bullet"/>
      <w:lvlText w:val="o"/>
      <w:lvlJc w:val="left"/>
      <w:pPr>
        <w:ind w:left="60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149D7C">
      <w:start w:val="1"/>
      <w:numFmt w:val="bullet"/>
      <w:lvlText w:val="▪"/>
      <w:lvlJc w:val="left"/>
      <w:pPr>
        <w:ind w:left="67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58075D19"/>
    <w:multiLevelType w:val="hybridMultilevel"/>
    <w:tmpl w:val="8C2CECBE"/>
    <w:lvl w:ilvl="0" w:tplc="EA4263D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B56FA30">
      <w:start w:val="1"/>
      <w:numFmt w:val="bullet"/>
      <w:lvlText w:val="o"/>
      <w:lvlJc w:val="left"/>
      <w:pPr>
        <w:ind w:left="1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864717E">
      <w:start w:val="1"/>
      <w:numFmt w:val="bullet"/>
      <w:lvlText w:val="▪"/>
      <w:lvlJc w:val="left"/>
      <w:pPr>
        <w:ind w:left="2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FEDAF0">
      <w:start w:val="1"/>
      <w:numFmt w:val="bullet"/>
      <w:lvlText w:val="•"/>
      <w:lvlJc w:val="left"/>
      <w:pPr>
        <w:ind w:left="3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B6CC3A">
      <w:start w:val="1"/>
      <w:numFmt w:val="bullet"/>
      <w:lvlText w:val="o"/>
      <w:lvlJc w:val="left"/>
      <w:pPr>
        <w:ind w:left="4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44BD60">
      <w:start w:val="1"/>
      <w:numFmt w:val="bullet"/>
      <w:lvlText w:val="▪"/>
      <w:lvlJc w:val="left"/>
      <w:pPr>
        <w:ind w:left="4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0C870FC">
      <w:start w:val="1"/>
      <w:numFmt w:val="bullet"/>
      <w:lvlText w:val="•"/>
      <w:lvlJc w:val="left"/>
      <w:pPr>
        <w:ind w:left="5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75C9FEE">
      <w:start w:val="1"/>
      <w:numFmt w:val="bullet"/>
      <w:lvlText w:val="o"/>
      <w:lvlJc w:val="left"/>
      <w:pPr>
        <w:ind w:left="6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244FB8C">
      <w:start w:val="1"/>
      <w:numFmt w:val="bullet"/>
      <w:lvlText w:val="▪"/>
      <w:lvlJc w:val="left"/>
      <w:pPr>
        <w:ind w:left="6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5A50964"/>
    <w:multiLevelType w:val="hybridMultilevel"/>
    <w:tmpl w:val="C09EE9B4"/>
    <w:lvl w:ilvl="0" w:tplc="1A6047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771F4387"/>
    <w:multiLevelType w:val="multilevel"/>
    <w:tmpl w:val="B7A6CDA4"/>
    <w:lvl w:ilvl="0">
      <w:start w:val="9"/>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7F930982"/>
    <w:multiLevelType w:val="hybridMultilevel"/>
    <w:tmpl w:val="E82A12C2"/>
    <w:lvl w:ilvl="0" w:tplc="1A6047C4">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5"/>
  </w:num>
  <w:num w:numId="3">
    <w:abstractNumId w:val="7"/>
  </w:num>
  <w:num w:numId="4">
    <w:abstractNumId w:val="1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6"/>
  </w:num>
  <w:num w:numId="8">
    <w:abstractNumId w:val="11"/>
  </w:num>
  <w:num w:numId="9">
    <w:abstractNumId w:val="9"/>
  </w:num>
  <w:num w:numId="10">
    <w:abstractNumId w:val="13"/>
  </w:num>
  <w:num w:numId="11">
    <w:abstractNumId w:val="6"/>
  </w:num>
  <w:num w:numId="12">
    <w:abstractNumId w:val="17"/>
  </w:num>
  <w:num w:numId="13">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B03"/>
    <w:rsid w:val="0000033B"/>
    <w:rsid w:val="00000827"/>
    <w:rsid w:val="00000971"/>
    <w:rsid w:val="000016B7"/>
    <w:rsid w:val="0000706A"/>
    <w:rsid w:val="00007542"/>
    <w:rsid w:val="00010C97"/>
    <w:rsid w:val="000114D5"/>
    <w:rsid w:val="00012041"/>
    <w:rsid w:val="00014218"/>
    <w:rsid w:val="00014532"/>
    <w:rsid w:val="0001669D"/>
    <w:rsid w:val="000176FE"/>
    <w:rsid w:val="000210BC"/>
    <w:rsid w:val="00021FDC"/>
    <w:rsid w:val="000236FA"/>
    <w:rsid w:val="00023763"/>
    <w:rsid w:val="00025801"/>
    <w:rsid w:val="00031701"/>
    <w:rsid w:val="00034A40"/>
    <w:rsid w:val="000363F2"/>
    <w:rsid w:val="00036FAB"/>
    <w:rsid w:val="000401B9"/>
    <w:rsid w:val="000401FF"/>
    <w:rsid w:val="0004088D"/>
    <w:rsid w:val="00043DA6"/>
    <w:rsid w:val="00043FD3"/>
    <w:rsid w:val="0004495E"/>
    <w:rsid w:val="00044A4B"/>
    <w:rsid w:val="000474E6"/>
    <w:rsid w:val="00047EAE"/>
    <w:rsid w:val="000513C6"/>
    <w:rsid w:val="00052BE4"/>
    <w:rsid w:val="00052E4B"/>
    <w:rsid w:val="00053ABF"/>
    <w:rsid w:val="00055110"/>
    <w:rsid w:val="00055BA9"/>
    <w:rsid w:val="00056815"/>
    <w:rsid w:val="00056B2B"/>
    <w:rsid w:val="00061E1F"/>
    <w:rsid w:val="0006232E"/>
    <w:rsid w:val="00066068"/>
    <w:rsid w:val="00066433"/>
    <w:rsid w:val="000672CE"/>
    <w:rsid w:val="000723A6"/>
    <w:rsid w:val="00073067"/>
    <w:rsid w:val="00073887"/>
    <w:rsid w:val="00073B54"/>
    <w:rsid w:val="00074DDE"/>
    <w:rsid w:val="00077684"/>
    <w:rsid w:val="000828EB"/>
    <w:rsid w:val="000847A8"/>
    <w:rsid w:val="00085B03"/>
    <w:rsid w:val="00085C2A"/>
    <w:rsid w:val="00091001"/>
    <w:rsid w:val="0009158E"/>
    <w:rsid w:val="00091FBB"/>
    <w:rsid w:val="00092380"/>
    <w:rsid w:val="00093A75"/>
    <w:rsid w:val="00093BA7"/>
    <w:rsid w:val="0009409C"/>
    <w:rsid w:val="00094CB9"/>
    <w:rsid w:val="000952E8"/>
    <w:rsid w:val="000A06D3"/>
    <w:rsid w:val="000A1D64"/>
    <w:rsid w:val="000A1EDF"/>
    <w:rsid w:val="000A4ECC"/>
    <w:rsid w:val="000A51E1"/>
    <w:rsid w:val="000B0F16"/>
    <w:rsid w:val="000B3ACB"/>
    <w:rsid w:val="000B404E"/>
    <w:rsid w:val="000B5D40"/>
    <w:rsid w:val="000B74FD"/>
    <w:rsid w:val="000C013E"/>
    <w:rsid w:val="000C0E33"/>
    <w:rsid w:val="000C4312"/>
    <w:rsid w:val="000C5AA5"/>
    <w:rsid w:val="000C7874"/>
    <w:rsid w:val="000C7C70"/>
    <w:rsid w:val="000C7D08"/>
    <w:rsid w:val="000D103D"/>
    <w:rsid w:val="000D138E"/>
    <w:rsid w:val="000D2D22"/>
    <w:rsid w:val="000D2F23"/>
    <w:rsid w:val="000D4048"/>
    <w:rsid w:val="000D4FE1"/>
    <w:rsid w:val="000D5F77"/>
    <w:rsid w:val="000D730D"/>
    <w:rsid w:val="000D7F26"/>
    <w:rsid w:val="000E09C7"/>
    <w:rsid w:val="000E2938"/>
    <w:rsid w:val="000E2CEF"/>
    <w:rsid w:val="000E5E9D"/>
    <w:rsid w:val="000E60C0"/>
    <w:rsid w:val="000F01F6"/>
    <w:rsid w:val="000F1915"/>
    <w:rsid w:val="000F43F3"/>
    <w:rsid w:val="000F67B1"/>
    <w:rsid w:val="000F739A"/>
    <w:rsid w:val="001002A0"/>
    <w:rsid w:val="00106EA9"/>
    <w:rsid w:val="00107635"/>
    <w:rsid w:val="00113B52"/>
    <w:rsid w:val="00113D83"/>
    <w:rsid w:val="00115DDB"/>
    <w:rsid w:val="00120859"/>
    <w:rsid w:val="001208E3"/>
    <w:rsid w:val="001211B9"/>
    <w:rsid w:val="00122331"/>
    <w:rsid w:val="0012242D"/>
    <w:rsid w:val="001245EE"/>
    <w:rsid w:val="001250F7"/>
    <w:rsid w:val="00127C02"/>
    <w:rsid w:val="00131BA0"/>
    <w:rsid w:val="00131F6A"/>
    <w:rsid w:val="0013257A"/>
    <w:rsid w:val="0013299A"/>
    <w:rsid w:val="00133507"/>
    <w:rsid w:val="001353BD"/>
    <w:rsid w:val="00135B3D"/>
    <w:rsid w:val="00135B4F"/>
    <w:rsid w:val="00136B25"/>
    <w:rsid w:val="00137451"/>
    <w:rsid w:val="001374E3"/>
    <w:rsid w:val="001407AA"/>
    <w:rsid w:val="001426C1"/>
    <w:rsid w:val="00142FF6"/>
    <w:rsid w:val="001458B4"/>
    <w:rsid w:val="001469B7"/>
    <w:rsid w:val="001501EB"/>
    <w:rsid w:val="00151138"/>
    <w:rsid w:val="001525AE"/>
    <w:rsid w:val="0015300D"/>
    <w:rsid w:val="00153074"/>
    <w:rsid w:val="001534CE"/>
    <w:rsid w:val="001535F9"/>
    <w:rsid w:val="001539FA"/>
    <w:rsid w:val="00155152"/>
    <w:rsid w:val="0015593B"/>
    <w:rsid w:val="00156267"/>
    <w:rsid w:val="00156530"/>
    <w:rsid w:val="001572BB"/>
    <w:rsid w:val="00157F62"/>
    <w:rsid w:val="00160240"/>
    <w:rsid w:val="00160AD7"/>
    <w:rsid w:val="00160EB9"/>
    <w:rsid w:val="00164D62"/>
    <w:rsid w:val="001661C6"/>
    <w:rsid w:val="00166DFF"/>
    <w:rsid w:val="0016762B"/>
    <w:rsid w:val="00170131"/>
    <w:rsid w:val="00170FBD"/>
    <w:rsid w:val="00171162"/>
    <w:rsid w:val="0017189C"/>
    <w:rsid w:val="001754D4"/>
    <w:rsid w:val="00175D23"/>
    <w:rsid w:val="001762FC"/>
    <w:rsid w:val="001803E5"/>
    <w:rsid w:val="001807DE"/>
    <w:rsid w:val="001809DC"/>
    <w:rsid w:val="00180D5C"/>
    <w:rsid w:val="001841D0"/>
    <w:rsid w:val="0018484C"/>
    <w:rsid w:val="00187596"/>
    <w:rsid w:val="00187C76"/>
    <w:rsid w:val="001919EC"/>
    <w:rsid w:val="00195C23"/>
    <w:rsid w:val="00196E12"/>
    <w:rsid w:val="00197332"/>
    <w:rsid w:val="001A027B"/>
    <w:rsid w:val="001A23A4"/>
    <w:rsid w:val="001A315F"/>
    <w:rsid w:val="001A3D0E"/>
    <w:rsid w:val="001A45FC"/>
    <w:rsid w:val="001A50A3"/>
    <w:rsid w:val="001A5F5D"/>
    <w:rsid w:val="001A72F7"/>
    <w:rsid w:val="001A7322"/>
    <w:rsid w:val="001B28D9"/>
    <w:rsid w:val="001B3E6B"/>
    <w:rsid w:val="001B5C9B"/>
    <w:rsid w:val="001B619A"/>
    <w:rsid w:val="001B7C83"/>
    <w:rsid w:val="001C229C"/>
    <w:rsid w:val="001C2F45"/>
    <w:rsid w:val="001D0584"/>
    <w:rsid w:val="001D2709"/>
    <w:rsid w:val="001D3736"/>
    <w:rsid w:val="001D5146"/>
    <w:rsid w:val="001D5C95"/>
    <w:rsid w:val="001D6323"/>
    <w:rsid w:val="001E285A"/>
    <w:rsid w:val="001E28A1"/>
    <w:rsid w:val="001E5FDF"/>
    <w:rsid w:val="001F0D4D"/>
    <w:rsid w:val="001F2B40"/>
    <w:rsid w:val="001F2BAE"/>
    <w:rsid w:val="001F4EC1"/>
    <w:rsid w:val="001F7DC7"/>
    <w:rsid w:val="00200539"/>
    <w:rsid w:val="002035C3"/>
    <w:rsid w:val="00203675"/>
    <w:rsid w:val="0020392A"/>
    <w:rsid w:val="00204169"/>
    <w:rsid w:val="00214263"/>
    <w:rsid w:val="00214B9B"/>
    <w:rsid w:val="0021538B"/>
    <w:rsid w:val="00216202"/>
    <w:rsid w:val="00216A03"/>
    <w:rsid w:val="00221C10"/>
    <w:rsid w:val="002236EB"/>
    <w:rsid w:val="00224B86"/>
    <w:rsid w:val="00230D6E"/>
    <w:rsid w:val="00231383"/>
    <w:rsid w:val="00233D96"/>
    <w:rsid w:val="0023641A"/>
    <w:rsid w:val="0024009A"/>
    <w:rsid w:val="002403F3"/>
    <w:rsid w:val="00240E34"/>
    <w:rsid w:val="002416BA"/>
    <w:rsid w:val="00241AAA"/>
    <w:rsid w:val="00243666"/>
    <w:rsid w:val="00243D3B"/>
    <w:rsid w:val="00243E58"/>
    <w:rsid w:val="00246977"/>
    <w:rsid w:val="00247E96"/>
    <w:rsid w:val="00252936"/>
    <w:rsid w:val="00254DF8"/>
    <w:rsid w:val="002568AB"/>
    <w:rsid w:val="00256C29"/>
    <w:rsid w:val="002577E1"/>
    <w:rsid w:val="002578F4"/>
    <w:rsid w:val="00257949"/>
    <w:rsid w:val="00261409"/>
    <w:rsid w:val="002627EC"/>
    <w:rsid w:val="00262E88"/>
    <w:rsid w:val="0026538E"/>
    <w:rsid w:val="00270917"/>
    <w:rsid w:val="00272251"/>
    <w:rsid w:val="0027251D"/>
    <w:rsid w:val="0027353F"/>
    <w:rsid w:val="00274885"/>
    <w:rsid w:val="002757C2"/>
    <w:rsid w:val="002818E0"/>
    <w:rsid w:val="00282046"/>
    <w:rsid w:val="00287B1A"/>
    <w:rsid w:val="0029351B"/>
    <w:rsid w:val="002937EB"/>
    <w:rsid w:val="00293CD6"/>
    <w:rsid w:val="00293D90"/>
    <w:rsid w:val="00295785"/>
    <w:rsid w:val="00295814"/>
    <w:rsid w:val="0029595B"/>
    <w:rsid w:val="00295BE0"/>
    <w:rsid w:val="0029654E"/>
    <w:rsid w:val="002967F5"/>
    <w:rsid w:val="00297140"/>
    <w:rsid w:val="00297C8F"/>
    <w:rsid w:val="002A0E13"/>
    <w:rsid w:val="002A1A95"/>
    <w:rsid w:val="002A1EF0"/>
    <w:rsid w:val="002A3953"/>
    <w:rsid w:val="002A3D1A"/>
    <w:rsid w:val="002A47CD"/>
    <w:rsid w:val="002A4B93"/>
    <w:rsid w:val="002B07DA"/>
    <w:rsid w:val="002B2E02"/>
    <w:rsid w:val="002B307B"/>
    <w:rsid w:val="002B467A"/>
    <w:rsid w:val="002C0522"/>
    <w:rsid w:val="002C1B33"/>
    <w:rsid w:val="002C5019"/>
    <w:rsid w:val="002C6BC9"/>
    <w:rsid w:val="002C7AE8"/>
    <w:rsid w:val="002C7F80"/>
    <w:rsid w:val="002D0B4F"/>
    <w:rsid w:val="002D0E81"/>
    <w:rsid w:val="002D2824"/>
    <w:rsid w:val="002D43D0"/>
    <w:rsid w:val="002D6160"/>
    <w:rsid w:val="002D6350"/>
    <w:rsid w:val="002E1B61"/>
    <w:rsid w:val="002E2178"/>
    <w:rsid w:val="002E60CA"/>
    <w:rsid w:val="002E6234"/>
    <w:rsid w:val="002F0C19"/>
    <w:rsid w:val="002F2626"/>
    <w:rsid w:val="002F375A"/>
    <w:rsid w:val="002F3CD6"/>
    <w:rsid w:val="002F769F"/>
    <w:rsid w:val="00300481"/>
    <w:rsid w:val="00301CE2"/>
    <w:rsid w:val="003029EA"/>
    <w:rsid w:val="00303B01"/>
    <w:rsid w:val="003049D9"/>
    <w:rsid w:val="0030509F"/>
    <w:rsid w:val="00311433"/>
    <w:rsid w:val="00311DDE"/>
    <w:rsid w:val="00312504"/>
    <w:rsid w:val="0031256A"/>
    <w:rsid w:val="00312E1E"/>
    <w:rsid w:val="0031450C"/>
    <w:rsid w:val="00321797"/>
    <w:rsid w:val="003227A9"/>
    <w:rsid w:val="003258C9"/>
    <w:rsid w:val="00327D88"/>
    <w:rsid w:val="00330392"/>
    <w:rsid w:val="00330C29"/>
    <w:rsid w:val="00336167"/>
    <w:rsid w:val="0033670B"/>
    <w:rsid w:val="00342D77"/>
    <w:rsid w:val="0034410C"/>
    <w:rsid w:val="0034451D"/>
    <w:rsid w:val="00344B50"/>
    <w:rsid w:val="00346668"/>
    <w:rsid w:val="00347E1B"/>
    <w:rsid w:val="0035284F"/>
    <w:rsid w:val="00352B91"/>
    <w:rsid w:val="00354104"/>
    <w:rsid w:val="0035516A"/>
    <w:rsid w:val="00361812"/>
    <w:rsid w:val="00361B19"/>
    <w:rsid w:val="0036265D"/>
    <w:rsid w:val="0036351A"/>
    <w:rsid w:val="00364E09"/>
    <w:rsid w:val="00365682"/>
    <w:rsid w:val="003663F5"/>
    <w:rsid w:val="00371216"/>
    <w:rsid w:val="00371F17"/>
    <w:rsid w:val="00374D2A"/>
    <w:rsid w:val="00382250"/>
    <w:rsid w:val="0038293E"/>
    <w:rsid w:val="003867A9"/>
    <w:rsid w:val="0039506A"/>
    <w:rsid w:val="003957C8"/>
    <w:rsid w:val="003968E9"/>
    <w:rsid w:val="00397AF2"/>
    <w:rsid w:val="003A09FC"/>
    <w:rsid w:val="003A186E"/>
    <w:rsid w:val="003A40E2"/>
    <w:rsid w:val="003A4C1E"/>
    <w:rsid w:val="003A57A8"/>
    <w:rsid w:val="003A596D"/>
    <w:rsid w:val="003A5B7A"/>
    <w:rsid w:val="003A64B6"/>
    <w:rsid w:val="003A7869"/>
    <w:rsid w:val="003B2AB3"/>
    <w:rsid w:val="003B6D43"/>
    <w:rsid w:val="003B7CDA"/>
    <w:rsid w:val="003C179F"/>
    <w:rsid w:val="003C2199"/>
    <w:rsid w:val="003C258D"/>
    <w:rsid w:val="003C59B2"/>
    <w:rsid w:val="003C6845"/>
    <w:rsid w:val="003C7065"/>
    <w:rsid w:val="003C7EDB"/>
    <w:rsid w:val="003D0322"/>
    <w:rsid w:val="003D4510"/>
    <w:rsid w:val="003D78FC"/>
    <w:rsid w:val="003D7A67"/>
    <w:rsid w:val="003E00CD"/>
    <w:rsid w:val="003E0801"/>
    <w:rsid w:val="003E2114"/>
    <w:rsid w:val="003E4603"/>
    <w:rsid w:val="003E74D3"/>
    <w:rsid w:val="003F11B7"/>
    <w:rsid w:val="003F437B"/>
    <w:rsid w:val="003F4934"/>
    <w:rsid w:val="003F4C3E"/>
    <w:rsid w:val="003F5766"/>
    <w:rsid w:val="003F5CB0"/>
    <w:rsid w:val="004003BD"/>
    <w:rsid w:val="004004CA"/>
    <w:rsid w:val="00402BBC"/>
    <w:rsid w:val="00405501"/>
    <w:rsid w:val="00410C20"/>
    <w:rsid w:val="00412272"/>
    <w:rsid w:val="004137D4"/>
    <w:rsid w:val="00414EDC"/>
    <w:rsid w:val="004159AC"/>
    <w:rsid w:val="00415A43"/>
    <w:rsid w:val="004165A2"/>
    <w:rsid w:val="004167CA"/>
    <w:rsid w:val="00416C27"/>
    <w:rsid w:val="00420C30"/>
    <w:rsid w:val="0042156B"/>
    <w:rsid w:val="004219A3"/>
    <w:rsid w:val="00421FE3"/>
    <w:rsid w:val="0042549A"/>
    <w:rsid w:val="00426C9D"/>
    <w:rsid w:val="0042763D"/>
    <w:rsid w:val="00431B3B"/>
    <w:rsid w:val="00432986"/>
    <w:rsid w:val="0043473A"/>
    <w:rsid w:val="0043779F"/>
    <w:rsid w:val="00440739"/>
    <w:rsid w:val="00441120"/>
    <w:rsid w:val="004419D2"/>
    <w:rsid w:val="004425D3"/>
    <w:rsid w:val="00444131"/>
    <w:rsid w:val="0044586C"/>
    <w:rsid w:val="00446951"/>
    <w:rsid w:val="004470BD"/>
    <w:rsid w:val="00454314"/>
    <w:rsid w:val="00454E61"/>
    <w:rsid w:val="0045546B"/>
    <w:rsid w:val="00457592"/>
    <w:rsid w:val="004576A2"/>
    <w:rsid w:val="004613D4"/>
    <w:rsid w:val="0046242C"/>
    <w:rsid w:val="004624FD"/>
    <w:rsid w:val="00467A4C"/>
    <w:rsid w:val="00470460"/>
    <w:rsid w:val="004800BD"/>
    <w:rsid w:val="0048036B"/>
    <w:rsid w:val="004809E5"/>
    <w:rsid w:val="00480A66"/>
    <w:rsid w:val="00481CB2"/>
    <w:rsid w:val="00481FAF"/>
    <w:rsid w:val="00484EC8"/>
    <w:rsid w:val="0048562F"/>
    <w:rsid w:val="00485BAC"/>
    <w:rsid w:val="00485C06"/>
    <w:rsid w:val="00490903"/>
    <w:rsid w:val="0049115B"/>
    <w:rsid w:val="00491477"/>
    <w:rsid w:val="00492732"/>
    <w:rsid w:val="00492A1C"/>
    <w:rsid w:val="00492D03"/>
    <w:rsid w:val="00493082"/>
    <w:rsid w:val="004939A9"/>
    <w:rsid w:val="00493A3A"/>
    <w:rsid w:val="00493F18"/>
    <w:rsid w:val="00494100"/>
    <w:rsid w:val="00494FDA"/>
    <w:rsid w:val="004A26BF"/>
    <w:rsid w:val="004A4DD1"/>
    <w:rsid w:val="004A5A3B"/>
    <w:rsid w:val="004A6D50"/>
    <w:rsid w:val="004B1AFB"/>
    <w:rsid w:val="004B2CBA"/>
    <w:rsid w:val="004B3280"/>
    <w:rsid w:val="004B3FDE"/>
    <w:rsid w:val="004B45D1"/>
    <w:rsid w:val="004C21E8"/>
    <w:rsid w:val="004C4257"/>
    <w:rsid w:val="004C67B9"/>
    <w:rsid w:val="004C7BC5"/>
    <w:rsid w:val="004D3A1C"/>
    <w:rsid w:val="004D6558"/>
    <w:rsid w:val="004D7BB7"/>
    <w:rsid w:val="004E08D7"/>
    <w:rsid w:val="004E18C5"/>
    <w:rsid w:val="004E280E"/>
    <w:rsid w:val="004E2C6D"/>
    <w:rsid w:val="004E3C0D"/>
    <w:rsid w:val="004E57BE"/>
    <w:rsid w:val="004E6637"/>
    <w:rsid w:val="004E76FA"/>
    <w:rsid w:val="004F1E93"/>
    <w:rsid w:val="004F4C34"/>
    <w:rsid w:val="004F5921"/>
    <w:rsid w:val="004F68BF"/>
    <w:rsid w:val="0050104B"/>
    <w:rsid w:val="00501AF0"/>
    <w:rsid w:val="00505BCB"/>
    <w:rsid w:val="00510A69"/>
    <w:rsid w:val="00510DCC"/>
    <w:rsid w:val="0051105A"/>
    <w:rsid w:val="0051206C"/>
    <w:rsid w:val="00515B0B"/>
    <w:rsid w:val="00516189"/>
    <w:rsid w:val="00517ADC"/>
    <w:rsid w:val="00520414"/>
    <w:rsid w:val="0052271E"/>
    <w:rsid w:val="00522B86"/>
    <w:rsid w:val="00523C4A"/>
    <w:rsid w:val="005259D2"/>
    <w:rsid w:val="00526757"/>
    <w:rsid w:val="00526C2E"/>
    <w:rsid w:val="00526D10"/>
    <w:rsid w:val="00527230"/>
    <w:rsid w:val="0052723D"/>
    <w:rsid w:val="00527565"/>
    <w:rsid w:val="00534BFB"/>
    <w:rsid w:val="00535829"/>
    <w:rsid w:val="0053584B"/>
    <w:rsid w:val="0054308F"/>
    <w:rsid w:val="00546351"/>
    <w:rsid w:val="0054645F"/>
    <w:rsid w:val="0055094F"/>
    <w:rsid w:val="00551209"/>
    <w:rsid w:val="00551629"/>
    <w:rsid w:val="0055189E"/>
    <w:rsid w:val="00551A0A"/>
    <w:rsid w:val="0055647F"/>
    <w:rsid w:val="00562957"/>
    <w:rsid w:val="005638E9"/>
    <w:rsid w:val="00563AB4"/>
    <w:rsid w:val="00563C3C"/>
    <w:rsid w:val="0056428C"/>
    <w:rsid w:val="00567824"/>
    <w:rsid w:val="00567D54"/>
    <w:rsid w:val="0057232B"/>
    <w:rsid w:val="0057422C"/>
    <w:rsid w:val="005752BB"/>
    <w:rsid w:val="00575D90"/>
    <w:rsid w:val="00576AD5"/>
    <w:rsid w:val="00576C08"/>
    <w:rsid w:val="00576E51"/>
    <w:rsid w:val="00580613"/>
    <w:rsid w:val="00580C8A"/>
    <w:rsid w:val="00581CEC"/>
    <w:rsid w:val="00584BA9"/>
    <w:rsid w:val="00585883"/>
    <w:rsid w:val="00586058"/>
    <w:rsid w:val="00591F26"/>
    <w:rsid w:val="0059493A"/>
    <w:rsid w:val="00594ACF"/>
    <w:rsid w:val="00596CBB"/>
    <w:rsid w:val="005A6ADE"/>
    <w:rsid w:val="005B14B8"/>
    <w:rsid w:val="005B1C53"/>
    <w:rsid w:val="005B2767"/>
    <w:rsid w:val="005B2F7F"/>
    <w:rsid w:val="005B5280"/>
    <w:rsid w:val="005B6452"/>
    <w:rsid w:val="005B7393"/>
    <w:rsid w:val="005C1ACA"/>
    <w:rsid w:val="005C2D24"/>
    <w:rsid w:val="005C3B0D"/>
    <w:rsid w:val="005C4753"/>
    <w:rsid w:val="005C626D"/>
    <w:rsid w:val="005C744D"/>
    <w:rsid w:val="005D4D42"/>
    <w:rsid w:val="005D50F7"/>
    <w:rsid w:val="005D607D"/>
    <w:rsid w:val="005D6279"/>
    <w:rsid w:val="005D66F8"/>
    <w:rsid w:val="005D6C44"/>
    <w:rsid w:val="005D711F"/>
    <w:rsid w:val="005D7139"/>
    <w:rsid w:val="005D746B"/>
    <w:rsid w:val="005E0551"/>
    <w:rsid w:val="005E14D8"/>
    <w:rsid w:val="005E1A11"/>
    <w:rsid w:val="005E6119"/>
    <w:rsid w:val="005F06BB"/>
    <w:rsid w:val="005F16E2"/>
    <w:rsid w:val="005F1AC5"/>
    <w:rsid w:val="005F1FEA"/>
    <w:rsid w:val="005F2A16"/>
    <w:rsid w:val="005F3315"/>
    <w:rsid w:val="005F4781"/>
    <w:rsid w:val="005F668A"/>
    <w:rsid w:val="005F75FC"/>
    <w:rsid w:val="005F7B95"/>
    <w:rsid w:val="00600BAD"/>
    <w:rsid w:val="00602CF2"/>
    <w:rsid w:val="006044C8"/>
    <w:rsid w:val="00610ACE"/>
    <w:rsid w:val="0061114D"/>
    <w:rsid w:val="00611E7B"/>
    <w:rsid w:val="00612F35"/>
    <w:rsid w:val="00614EFD"/>
    <w:rsid w:val="006158D1"/>
    <w:rsid w:val="00615BA0"/>
    <w:rsid w:val="00616003"/>
    <w:rsid w:val="006170C5"/>
    <w:rsid w:val="006178FB"/>
    <w:rsid w:val="006239CE"/>
    <w:rsid w:val="00623C82"/>
    <w:rsid w:val="00630A5B"/>
    <w:rsid w:val="00636A02"/>
    <w:rsid w:val="00637821"/>
    <w:rsid w:val="00642CB1"/>
    <w:rsid w:val="0064412F"/>
    <w:rsid w:val="00644805"/>
    <w:rsid w:val="00650808"/>
    <w:rsid w:val="0065149E"/>
    <w:rsid w:val="00652AA6"/>
    <w:rsid w:val="0065327D"/>
    <w:rsid w:val="00653EAC"/>
    <w:rsid w:val="006545DA"/>
    <w:rsid w:val="0065475E"/>
    <w:rsid w:val="006549E8"/>
    <w:rsid w:val="006620B0"/>
    <w:rsid w:val="006663EC"/>
    <w:rsid w:val="006703EA"/>
    <w:rsid w:val="00672310"/>
    <w:rsid w:val="00672ACD"/>
    <w:rsid w:val="006738F1"/>
    <w:rsid w:val="00677544"/>
    <w:rsid w:val="006838B8"/>
    <w:rsid w:val="0068774A"/>
    <w:rsid w:val="00687938"/>
    <w:rsid w:val="0069247A"/>
    <w:rsid w:val="006957EA"/>
    <w:rsid w:val="006A03D3"/>
    <w:rsid w:val="006A08B5"/>
    <w:rsid w:val="006A1045"/>
    <w:rsid w:val="006A7878"/>
    <w:rsid w:val="006A7C39"/>
    <w:rsid w:val="006A7C58"/>
    <w:rsid w:val="006B016F"/>
    <w:rsid w:val="006B1104"/>
    <w:rsid w:val="006B17F0"/>
    <w:rsid w:val="006B2033"/>
    <w:rsid w:val="006B24E4"/>
    <w:rsid w:val="006B49B4"/>
    <w:rsid w:val="006B5F11"/>
    <w:rsid w:val="006B61AB"/>
    <w:rsid w:val="006B665D"/>
    <w:rsid w:val="006B677A"/>
    <w:rsid w:val="006C04A3"/>
    <w:rsid w:val="006C0595"/>
    <w:rsid w:val="006C0E0C"/>
    <w:rsid w:val="006C347B"/>
    <w:rsid w:val="006D26C1"/>
    <w:rsid w:val="006D2A2A"/>
    <w:rsid w:val="006D324E"/>
    <w:rsid w:val="006D755A"/>
    <w:rsid w:val="006D7A8A"/>
    <w:rsid w:val="006D7C99"/>
    <w:rsid w:val="006E0FC5"/>
    <w:rsid w:val="006E3774"/>
    <w:rsid w:val="006E5BFC"/>
    <w:rsid w:val="006E60C1"/>
    <w:rsid w:val="006E7AE6"/>
    <w:rsid w:val="006F16EC"/>
    <w:rsid w:val="006F4A59"/>
    <w:rsid w:val="006F6156"/>
    <w:rsid w:val="006F7CE3"/>
    <w:rsid w:val="00702291"/>
    <w:rsid w:val="00711C15"/>
    <w:rsid w:val="007120F7"/>
    <w:rsid w:val="00712945"/>
    <w:rsid w:val="0071299A"/>
    <w:rsid w:val="0071404B"/>
    <w:rsid w:val="00715836"/>
    <w:rsid w:val="007216EF"/>
    <w:rsid w:val="00722468"/>
    <w:rsid w:val="00722648"/>
    <w:rsid w:val="007227FF"/>
    <w:rsid w:val="007244D7"/>
    <w:rsid w:val="007249AE"/>
    <w:rsid w:val="007252F6"/>
    <w:rsid w:val="00725BE1"/>
    <w:rsid w:val="007267C2"/>
    <w:rsid w:val="00726EBF"/>
    <w:rsid w:val="00734A45"/>
    <w:rsid w:val="00740DDF"/>
    <w:rsid w:val="00740FE9"/>
    <w:rsid w:val="00743013"/>
    <w:rsid w:val="00743AB9"/>
    <w:rsid w:val="007464B4"/>
    <w:rsid w:val="0074690C"/>
    <w:rsid w:val="00747811"/>
    <w:rsid w:val="00747D91"/>
    <w:rsid w:val="0075057E"/>
    <w:rsid w:val="00750777"/>
    <w:rsid w:val="00752513"/>
    <w:rsid w:val="00753DB3"/>
    <w:rsid w:val="00755110"/>
    <w:rsid w:val="0075787E"/>
    <w:rsid w:val="0076085F"/>
    <w:rsid w:val="007631DE"/>
    <w:rsid w:val="00770AF7"/>
    <w:rsid w:val="0077227A"/>
    <w:rsid w:val="00772C8E"/>
    <w:rsid w:val="00773D5C"/>
    <w:rsid w:val="007751DA"/>
    <w:rsid w:val="00775AA3"/>
    <w:rsid w:val="00775EC0"/>
    <w:rsid w:val="007762B4"/>
    <w:rsid w:val="00790ACF"/>
    <w:rsid w:val="0079250B"/>
    <w:rsid w:val="00796AF3"/>
    <w:rsid w:val="00797B1A"/>
    <w:rsid w:val="007A0BAA"/>
    <w:rsid w:val="007A1F96"/>
    <w:rsid w:val="007A64FB"/>
    <w:rsid w:val="007B3E7C"/>
    <w:rsid w:val="007B497F"/>
    <w:rsid w:val="007B65C6"/>
    <w:rsid w:val="007B66BE"/>
    <w:rsid w:val="007C0C28"/>
    <w:rsid w:val="007C534B"/>
    <w:rsid w:val="007C7726"/>
    <w:rsid w:val="007D0E47"/>
    <w:rsid w:val="007D0EB6"/>
    <w:rsid w:val="007D104F"/>
    <w:rsid w:val="007D2382"/>
    <w:rsid w:val="007D2514"/>
    <w:rsid w:val="007D29AB"/>
    <w:rsid w:val="007D2D85"/>
    <w:rsid w:val="007D35B7"/>
    <w:rsid w:val="007D3B2B"/>
    <w:rsid w:val="007D3D58"/>
    <w:rsid w:val="007D6B6C"/>
    <w:rsid w:val="007D72D7"/>
    <w:rsid w:val="007E0122"/>
    <w:rsid w:val="007E02F7"/>
    <w:rsid w:val="007E226C"/>
    <w:rsid w:val="007E22FE"/>
    <w:rsid w:val="007E39C4"/>
    <w:rsid w:val="007E3E6A"/>
    <w:rsid w:val="007E4CDD"/>
    <w:rsid w:val="007E5852"/>
    <w:rsid w:val="007E5ED5"/>
    <w:rsid w:val="007E6652"/>
    <w:rsid w:val="007E66A4"/>
    <w:rsid w:val="007E71EE"/>
    <w:rsid w:val="007F0477"/>
    <w:rsid w:val="007F3B4E"/>
    <w:rsid w:val="007F420A"/>
    <w:rsid w:val="007F488B"/>
    <w:rsid w:val="00800861"/>
    <w:rsid w:val="00803CA7"/>
    <w:rsid w:val="00804D14"/>
    <w:rsid w:val="008055BD"/>
    <w:rsid w:val="00805D79"/>
    <w:rsid w:val="008075A7"/>
    <w:rsid w:val="0081065A"/>
    <w:rsid w:val="00810D21"/>
    <w:rsid w:val="00813BF7"/>
    <w:rsid w:val="00815037"/>
    <w:rsid w:val="008169AC"/>
    <w:rsid w:val="0081707D"/>
    <w:rsid w:val="008221DF"/>
    <w:rsid w:val="00825C04"/>
    <w:rsid w:val="00830031"/>
    <w:rsid w:val="00831A72"/>
    <w:rsid w:val="00837A31"/>
    <w:rsid w:val="008421AF"/>
    <w:rsid w:val="0084242E"/>
    <w:rsid w:val="00850D67"/>
    <w:rsid w:val="00852FF5"/>
    <w:rsid w:val="00854182"/>
    <w:rsid w:val="0085521B"/>
    <w:rsid w:val="00861C90"/>
    <w:rsid w:val="00862797"/>
    <w:rsid w:val="00862EB6"/>
    <w:rsid w:val="00862FDE"/>
    <w:rsid w:val="00864F17"/>
    <w:rsid w:val="00867EA4"/>
    <w:rsid w:val="008716B8"/>
    <w:rsid w:val="008752CB"/>
    <w:rsid w:val="00876C62"/>
    <w:rsid w:val="00877698"/>
    <w:rsid w:val="00880F84"/>
    <w:rsid w:val="008815E8"/>
    <w:rsid w:val="00886F82"/>
    <w:rsid w:val="00890E67"/>
    <w:rsid w:val="00892373"/>
    <w:rsid w:val="0089359E"/>
    <w:rsid w:val="0089427C"/>
    <w:rsid w:val="00896250"/>
    <w:rsid w:val="00897333"/>
    <w:rsid w:val="008A18A3"/>
    <w:rsid w:val="008A26E4"/>
    <w:rsid w:val="008A5B58"/>
    <w:rsid w:val="008A701E"/>
    <w:rsid w:val="008B0CA7"/>
    <w:rsid w:val="008B1E09"/>
    <w:rsid w:val="008B3009"/>
    <w:rsid w:val="008B5EB3"/>
    <w:rsid w:val="008B68C6"/>
    <w:rsid w:val="008B7721"/>
    <w:rsid w:val="008B7ED9"/>
    <w:rsid w:val="008B7F0C"/>
    <w:rsid w:val="008C4B10"/>
    <w:rsid w:val="008C647E"/>
    <w:rsid w:val="008C6FCF"/>
    <w:rsid w:val="008C7EA9"/>
    <w:rsid w:val="008D1090"/>
    <w:rsid w:val="008D1113"/>
    <w:rsid w:val="008D283B"/>
    <w:rsid w:val="008D2AB6"/>
    <w:rsid w:val="008D58CF"/>
    <w:rsid w:val="008D59AE"/>
    <w:rsid w:val="008D5BAD"/>
    <w:rsid w:val="008D5D62"/>
    <w:rsid w:val="008D768B"/>
    <w:rsid w:val="008E08C6"/>
    <w:rsid w:val="008E0B37"/>
    <w:rsid w:val="008E3C3C"/>
    <w:rsid w:val="008E76B2"/>
    <w:rsid w:val="008E7CFE"/>
    <w:rsid w:val="008F0D03"/>
    <w:rsid w:val="008F0E99"/>
    <w:rsid w:val="008F3A43"/>
    <w:rsid w:val="008F4977"/>
    <w:rsid w:val="008F682E"/>
    <w:rsid w:val="008F6999"/>
    <w:rsid w:val="00904A3E"/>
    <w:rsid w:val="009056CA"/>
    <w:rsid w:val="00906E74"/>
    <w:rsid w:val="009075D5"/>
    <w:rsid w:val="00910300"/>
    <w:rsid w:val="00910B7B"/>
    <w:rsid w:val="00912A5F"/>
    <w:rsid w:val="00915E72"/>
    <w:rsid w:val="00920AF7"/>
    <w:rsid w:val="009258CE"/>
    <w:rsid w:val="00925B5A"/>
    <w:rsid w:val="00925FF9"/>
    <w:rsid w:val="00930C8D"/>
    <w:rsid w:val="00931439"/>
    <w:rsid w:val="009328B2"/>
    <w:rsid w:val="0093406F"/>
    <w:rsid w:val="00937044"/>
    <w:rsid w:val="00937FA8"/>
    <w:rsid w:val="0094172F"/>
    <w:rsid w:val="009417F8"/>
    <w:rsid w:val="00941C29"/>
    <w:rsid w:val="00942033"/>
    <w:rsid w:val="0094278C"/>
    <w:rsid w:val="00942E0C"/>
    <w:rsid w:val="00944311"/>
    <w:rsid w:val="0094499F"/>
    <w:rsid w:val="00946D40"/>
    <w:rsid w:val="00950A0B"/>
    <w:rsid w:val="009559E4"/>
    <w:rsid w:val="00956512"/>
    <w:rsid w:val="00956517"/>
    <w:rsid w:val="00957190"/>
    <w:rsid w:val="009575EA"/>
    <w:rsid w:val="0095768D"/>
    <w:rsid w:val="00961346"/>
    <w:rsid w:val="009625F7"/>
    <w:rsid w:val="009640F7"/>
    <w:rsid w:val="00964789"/>
    <w:rsid w:val="00965C1C"/>
    <w:rsid w:val="0096686C"/>
    <w:rsid w:val="00966C98"/>
    <w:rsid w:val="00970497"/>
    <w:rsid w:val="00970CA9"/>
    <w:rsid w:val="00971E39"/>
    <w:rsid w:val="00982A41"/>
    <w:rsid w:val="009840DF"/>
    <w:rsid w:val="00984AB6"/>
    <w:rsid w:val="00985F25"/>
    <w:rsid w:val="0099098A"/>
    <w:rsid w:val="00991039"/>
    <w:rsid w:val="00991C5E"/>
    <w:rsid w:val="00994553"/>
    <w:rsid w:val="00994736"/>
    <w:rsid w:val="009A0A79"/>
    <w:rsid w:val="009A2A26"/>
    <w:rsid w:val="009A3663"/>
    <w:rsid w:val="009A48DD"/>
    <w:rsid w:val="009A4955"/>
    <w:rsid w:val="009A74B9"/>
    <w:rsid w:val="009B024F"/>
    <w:rsid w:val="009B0F7B"/>
    <w:rsid w:val="009B1428"/>
    <w:rsid w:val="009B2BC2"/>
    <w:rsid w:val="009B3201"/>
    <w:rsid w:val="009B3353"/>
    <w:rsid w:val="009B3577"/>
    <w:rsid w:val="009B38F4"/>
    <w:rsid w:val="009B3E8F"/>
    <w:rsid w:val="009B6A14"/>
    <w:rsid w:val="009B71F1"/>
    <w:rsid w:val="009B7DC9"/>
    <w:rsid w:val="009C06BA"/>
    <w:rsid w:val="009C37B6"/>
    <w:rsid w:val="009C4616"/>
    <w:rsid w:val="009C6A1E"/>
    <w:rsid w:val="009D24C2"/>
    <w:rsid w:val="009D2521"/>
    <w:rsid w:val="009D29C3"/>
    <w:rsid w:val="009D36F1"/>
    <w:rsid w:val="009D5070"/>
    <w:rsid w:val="009D7736"/>
    <w:rsid w:val="009E173F"/>
    <w:rsid w:val="009E4368"/>
    <w:rsid w:val="009F01F2"/>
    <w:rsid w:val="009F1C94"/>
    <w:rsid w:val="009F3412"/>
    <w:rsid w:val="009F54AF"/>
    <w:rsid w:val="00A000C0"/>
    <w:rsid w:val="00A00490"/>
    <w:rsid w:val="00A00B93"/>
    <w:rsid w:val="00A01DD1"/>
    <w:rsid w:val="00A03847"/>
    <w:rsid w:val="00A040B0"/>
    <w:rsid w:val="00A04501"/>
    <w:rsid w:val="00A05185"/>
    <w:rsid w:val="00A06404"/>
    <w:rsid w:val="00A0643F"/>
    <w:rsid w:val="00A11A06"/>
    <w:rsid w:val="00A1738B"/>
    <w:rsid w:val="00A20B03"/>
    <w:rsid w:val="00A223F8"/>
    <w:rsid w:val="00A24E16"/>
    <w:rsid w:val="00A254AE"/>
    <w:rsid w:val="00A261F3"/>
    <w:rsid w:val="00A33488"/>
    <w:rsid w:val="00A36724"/>
    <w:rsid w:val="00A379F1"/>
    <w:rsid w:val="00A43F7E"/>
    <w:rsid w:val="00A4453F"/>
    <w:rsid w:val="00A459BD"/>
    <w:rsid w:val="00A46BF6"/>
    <w:rsid w:val="00A4788A"/>
    <w:rsid w:val="00A509C8"/>
    <w:rsid w:val="00A5102A"/>
    <w:rsid w:val="00A543AD"/>
    <w:rsid w:val="00A551F7"/>
    <w:rsid w:val="00A55574"/>
    <w:rsid w:val="00A5594E"/>
    <w:rsid w:val="00A55FCA"/>
    <w:rsid w:val="00A56CB6"/>
    <w:rsid w:val="00A6080C"/>
    <w:rsid w:val="00A65A75"/>
    <w:rsid w:val="00A66139"/>
    <w:rsid w:val="00A663CB"/>
    <w:rsid w:val="00A66F5E"/>
    <w:rsid w:val="00A673E4"/>
    <w:rsid w:val="00A72217"/>
    <w:rsid w:val="00A7298A"/>
    <w:rsid w:val="00A72AFF"/>
    <w:rsid w:val="00A73181"/>
    <w:rsid w:val="00A73E8A"/>
    <w:rsid w:val="00A74CFC"/>
    <w:rsid w:val="00A76BCB"/>
    <w:rsid w:val="00A8081F"/>
    <w:rsid w:val="00A80C98"/>
    <w:rsid w:val="00A8174C"/>
    <w:rsid w:val="00A82960"/>
    <w:rsid w:val="00A850DD"/>
    <w:rsid w:val="00A91DA7"/>
    <w:rsid w:val="00A925E8"/>
    <w:rsid w:val="00A9345E"/>
    <w:rsid w:val="00A950DB"/>
    <w:rsid w:val="00A95A50"/>
    <w:rsid w:val="00AA0BB6"/>
    <w:rsid w:val="00AA15B3"/>
    <w:rsid w:val="00AA20E1"/>
    <w:rsid w:val="00AA32B8"/>
    <w:rsid w:val="00AA6EC4"/>
    <w:rsid w:val="00AA71B0"/>
    <w:rsid w:val="00AB0E5D"/>
    <w:rsid w:val="00AB39BC"/>
    <w:rsid w:val="00AB5C5A"/>
    <w:rsid w:val="00AB6C16"/>
    <w:rsid w:val="00AC4EE5"/>
    <w:rsid w:val="00AD0C33"/>
    <w:rsid w:val="00AD2D05"/>
    <w:rsid w:val="00AD3F75"/>
    <w:rsid w:val="00AD5DCF"/>
    <w:rsid w:val="00AD6966"/>
    <w:rsid w:val="00AD75B3"/>
    <w:rsid w:val="00AE0034"/>
    <w:rsid w:val="00AE034C"/>
    <w:rsid w:val="00AE0BE3"/>
    <w:rsid w:val="00AE24B2"/>
    <w:rsid w:val="00AE5A45"/>
    <w:rsid w:val="00AE7780"/>
    <w:rsid w:val="00AF046F"/>
    <w:rsid w:val="00AF04AD"/>
    <w:rsid w:val="00AF3D1A"/>
    <w:rsid w:val="00AF534C"/>
    <w:rsid w:val="00AF7159"/>
    <w:rsid w:val="00B001D3"/>
    <w:rsid w:val="00B00B16"/>
    <w:rsid w:val="00B035F9"/>
    <w:rsid w:val="00B108A8"/>
    <w:rsid w:val="00B11920"/>
    <w:rsid w:val="00B12F8D"/>
    <w:rsid w:val="00B13A33"/>
    <w:rsid w:val="00B14C19"/>
    <w:rsid w:val="00B161BB"/>
    <w:rsid w:val="00B16FCE"/>
    <w:rsid w:val="00B17D18"/>
    <w:rsid w:val="00B21779"/>
    <w:rsid w:val="00B22EA7"/>
    <w:rsid w:val="00B23A2A"/>
    <w:rsid w:val="00B23AF9"/>
    <w:rsid w:val="00B2425F"/>
    <w:rsid w:val="00B2548F"/>
    <w:rsid w:val="00B2566D"/>
    <w:rsid w:val="00B30407"/>
    <w:rsid w:val="00B32FE9"/>
    <w:rsid w:val="00B333E4"/>
    <w:rsid w:val="00B339E3"/>
    <w:rsid w:val="00B353B6"/>
    <w:rsid w:val="00B35B6F"/>
    <w:rsid w:val="00B35FF7"/>
    <w:rsid w:val="00B3623D"/>
    <w:rsid w:val="00B376E7"/>
    <w:rsid w:val="00B414BB"/>
    <w:rsid w:val="00B44243"/>
    <w:rsid w:val="00B44B77"/>
    <w:rsid w:val="00B45C7C"/>
    <w:rsid w:val="00B47189"/>
    <w:rsid w:val="00B50FAC"/>
    <w:rsid w:val="00B51C80"/>
    <w:rsid w:val="00B51E72"/>
    <w:rsid w:val="00B5386A"/>
    <w:rsid w:val="00B551CC"/>
    <w:rsid w:val="00B56A9A"/>
    <w:rsid w:val="00B60CF2"/>
    <w:rsid w:val="00B61439"/>
    <w:rsid w:val="00B61E24"/>
    <w:rsid w:val="00B62196"/>
    <w:rsid w:val="00B62291"/>
    <w:rsid w:val="00B6314A"/>
    <w:rsid w:val="00B6469F"/>
    <w:rsid w:val="00B65729"/>
    <w:rsid w:val="00B743EC"/>
    <w:rsid w:val="00B74D2E"/>
    <w:rsid w:val="00B75641"/>
    <w:rsid w:val="00B75CAC"/>
    <w:rsid w:val="00B76AAB"/>
    <w:rsid w:val="00B93D12"/>
    <w:rsid w:val="00B949B2"/>
    <w:rsid w:val="00B94F71"/>
    <w:rsid w:val="00BA3F57"/>
    <w:rsid w:val="00BA50F7"/>
    <w:rsid w:val="00BA53CA"/>
    <w:rsid w:val="00BA55A7"/>
    <w:rsid w:val="00BA69F5"/>
    <w:rsid w:val="00BB08C2"/>
    <w:rsid w:val="00BB0BCF"/>
    <w:rsid w:val="00BB49B8"/>
    <w:rsid w:val="00BB5179"/>
    <w:rsid w:val="00BB6892"/>
    <w:rsid w:val="00BC3725"/>
    <w:rsid w:val="00BC45AF"/>
    <w:rsid w:val="00BD3E2D"/>
    <w:rsid w:val="00BD3F5A"/>
    <w:rsid w:val="00BD5D01"/>
    <w:rsid w:val="00BD6336"/>
    <w:rsid w:val="00BD7FE2"/>
    <w:rsid w:val="00BE21A4"/>
    <w:rsid w:val="00BF0620"/>
    <w:rsid w:val="00BF11F9"/>
    <w:rsid w:val="00BF1BAD"/>
    <w:rsid w:val="00BF226D"/>
    <w:rsid w:val="00BF2684"/>
    <w:rsid w:val="00BF3621"/>
    <w:rsid w:val="00BF3656"/>
    <w:rsid w:val="00BF3CB8"/>
    <w:rsid w:val="00BF5B5D"/>
    <w:rsid w:val="00BF63B2"/>
    <w:rsid w:val="00BF7BDB"/>
    <w:rsid w:val="00C005F4"/>
    <w:rsid w:val="00C031C5"/>
    <w:rsid w:val="00C03EE6"/>
    <w:rsid w:val="00C06F7F"/>
    <w:rsid w:val="00C109B2"/>
    <w:rsid w:val="00C138BA"/>
    <w:rsid w:val="00C13C29"/>
    <w:rsid w:val="00C14189"/>
    <w:rsid w:val="00C141C1"/>
    <w:rsid w:val="00C14458"/>
    <w:rsid w:val="00C208FF"/>
    <w:rsid w:val="00C2155F"/>
    <w:rsid w:val="00C23DA2"/>
    <w:rsid w:val="00C24164"/>
    <w:rsid w:val="00C25502"/>
    <w:rsid w:val="00C26FE7"/>
    <w:rsid w:val="00C27053"/>
    <w:rsid w:val="00C30431"/>
    <w:rsid w:val="00C3229A"/>
    <w:rsid w:val="00C33D4E"/>
    <w:rsid w:val="00C35735"/>
    <w:rsid w:val="00C3655D"/>
    <w:rsid w:val="00C3781A"/>
    <w:rsid w:val="00C44CDE"/>
    <w:rsid w:val="00C45F05"/>
    <w:rsid w:val="00C474B5"/>
    <w:rsid w:val="00C54C8B"/>
    <w:rsid w:val="00C61162"/>
    <w:rsid w:val="00C6283F"/>
    <w:rsid w:val="00C63873"/>
    <w:rsid w:val="00C65DF9"/>
    <w:rsid w:val="00C660F2"/>
    <w:rsid w:val="00C66371"/>
    <w:rsid w:val="00C67402"/>
    <w:rsid w:val="00C734FD"/>
    <w:rsid w:val="00C745AC"/>
    <w:rsid w:val="00C74CF8"/>
    <w:rsid w:val="00C77042"/>
    <w:rsid w:val="00C77508"/>
    <w:rsid w:val="00C82713"/>
    <w:rsid w:val="00C8292F"/>
    <w:rsid w:val="00C83359"/>
    <w:rsid w:val="00C83E37"/>
    <w:rsid w:val="00C90507"/>
    <w:rsid w:val="00C906EA"/>
    <w:rsid w:val="00C93005"/>
    <w:rsid w:val="00C94868"/>
    <w:rsid w:val="00C94903"/>
    <w:rsid w:val="00C94CEC"/>
    <w:rsid w:val="00CA0029"/>
    <w:rsid w:val="00CA0A59"/>
    <w:rsid w:val="00CA0B29"/>
    <w:rsid w:val="00CA18D7"/>
    <w:rsid w:val="00CA4651"/>
    <w:rsid w:val="00CA55AD"/>
    <w:rsid w:val="00CA5732"/>
    <w:rsid w:val="00CA5C3F"/>
    <w:rsid w:val="00CB308E"/>
    <w:rsid w:val="00CB313A"/>
    <w:rsid w:val="00CB31D4"/>
    <w:rsid w:val="00CB7973"/>
    <w:rsid w:val="00CB7A50"/>
    <w:rsid w:val="00CC1A6D"/>
    <w:rsid w:val="00CC1AC6"/>
    <w:rsid w:val="00CC25D2"/>
    <w:rsid w:val="00CC3922"/>
    <w:rsid w:val="00CC5B5B"/>
    <w:rsid w:val="00CC75B7"/>
    <w:rsid w:val="00CC7997"/>
    <w:rsid w:val="00CD0284"/>
    <w:rsid w:val="00CD0562"/>
    <w:rsid w:val="00CD5429"/>
    <w:rsid w:val="00CE2BB8"/>
    <w:rsid w:val="00CE42D6"/>
    <w:rsid w:val="00CE4430"/>
    <w:rsid w:val="00CE44D5"/>
    <w:rsid w:val="00CE5185"/>
    <w:rsid w:val="00CE5349"/>
    <w:rsid w:val="00CE6971"/>
    <w:rsid w:val="00CE790B"/>
    <w:rsid w:val="00CF30F2"/>
    <w:rsid w:val="00CF377E"/>
    <w:rsid w:val="00CF4151"/>
    <w:rsid w:val="00CF42A1"/>
    <w:rsid w:val="00CF51C8"/>
    <w:rsid w:val="00CF561D"/>
    <w:rsid w:val="00D01FB0"/>
    <w:rsid w:val="00D039E5"/>
    <w:rsid w:val="00D03A44"/>
    <w:rsid w:val="00D042FC"/>
    <w:rsid w:val="00D047A8"/>
    <w:rsid w:val="00D0582B"/>
    <w:rsid w:val="00D10D49"/>
    <w:rsid w:val="00D10F89"/>
    <w:rsid w:val="00D13874"/>
    <w:rsid w:val="00D150C3"/>
    <w:rsid w:val="00D15C9D"/>
    <w:rsid w:val="00D16087"/>
    <w:rsid w:val="00D1723A"/>
    <w:rsid w:val="00D173C9"/>
    <w:rsid w:val="00D22826"/>
    <w:rsid w:val="00D25A99"/>
    <w:rsid w:val="00D26430"/>
    <w:rsid w:val="00D276B3"/>
    <w:rsid w:val="00D30062"/>
    <w:rsid w:val="00D304EB"/>
    <w:rsid w:val="00D32478"/>
    <w:rsid w:val="00D32642"/>
    <w:rsid w:val="00D32888"/>
    <w:rsid w:val="00D33EA0"/>
    <w:rsid w:val="00D34475"/>
    <w:rsid w:val="00D361E3"/>
    <w:rsid w:val="00D3710C"/>
    <w:rsid w:val="00D42C3F"/>
    <w:rsid w:val="00D4342A"/>
    <w:rsid w:val="00D45D73"/>
    <w:rsid w:val="00D47169"/>
    <w:rsid w:val="00D47A1B"/>
    <w:rsid w:val="00D5080B"/>
    <w:rsid w:val="00D52E22"/>
    <w:rsid w:val="00D5474A"/>
    <w:rsid w:val="00D55BAD"/>
    <w:rsid w:val="00D61179"/>
    <w:rsid w:val="00D63604"/>
    <w:rsid w:val="00D63792"/>
    <w:rsid w:val="00D63EF8"/>
    <w:rsid w:val="00D67484"/>
    <w:rsid w:val="00D7025A"/>
    <w:rsid w:val="00D712AB"/>
    <w:rsid w:val="00D715A6"/>
    <w:rsid w:val="00D72261"/>
    <w:rsid w:val="00D72360"/>
    <w:rsid w:val="00D774BD"/>
    <w:rsid w:val="00D77A42"/>
    <w:rsid w:val="00D80A0C"/>
    <w:rsid w:val="00D8195E"/>
    <w:rsid w:val="00D81AB1"/>
    <w:rsid w:val="00D85B8A"/>
    <w:rsid w:val="00D86CC8"/>
    <w:rsid w:val="00D8736E"/>
    <w:rsid w:val="00D87FBB"/>
    <w:rsid w:val="00D91E2E"/>
    <w:rsid w:val="00D92676"/>
    <w:rsid w:val="00D928F4"/>
    <w:rsid w:val="00D92CC7"/>
    <w:rsid w:val="00D955D4"/>
    <w:rsid w:val="00D97402"/>
    <w:rsid w:val="00DA023C"/>
    <w:rsid w:val="00DA26D1"/>
    <w:rsid w:val="00DA2C7C"/>
    <w:rsid w:val="00DA2FD6"/>
    <w:rsid w:val="00DA651B"/>
    <w:rsid w:val="00DA6CA7"/>
    <w:rsid w:val="00DA6E47"/>
    <w:rsid w:val="00DA6EBD"/>
    <w:rsid w:val="00DB039A"/>
    <w:rsid w:val="00DB1A74"/>
    <w:rsid w:val="00DB1BD6"/>
    <w:rsid w:val="00DB23CC"/>
    <w:rsid w:val="00DB2481"/>
    <w:rsid w:val="00DB370C"/>
    <w:rsid w:val="00DB3ECC"/>
    <w:rsid w:val="00DB4C0B"/>
    <w:rsid w:val="00DC432A"/>
    <w:rsid w:val="00DC732C"/>
    <w:rsid w:val="00DD0B12"/>
    <w:rsid w:val="00DD4A90"/>
    <w:rsid w:val="00DD6D04"/>
    <w:rsid w:val="00DD756C"/>
    <w:rsid w:val="00DD7FBC"/>
    <w:rsid w:val="00DE07F9"/>
    <w:rsid w:val="00DE2DC9"/>
    <w:rsid w:val="00DE2E4E"/>
    <w:rsid w:val="00DE3925"/>
    <w:rsid w:val="00DE4ACE"/>
    <w:rsid w:val="00DE5018"/>
    <w:rsid w:val="00DF1411"/>
    <w:rsid w:val="00DF3CD8"/>
    <w:rsid w:val="00DF6E08"/>
    <w:rsid w:val="00E02865"/>
    <w:rsid w:val="00E051FA"/>
    <w:rsid w:val="00E05F79"/>
    <w:rsid w:val="00E07239"/>
    <w:rsid w:val="00E07334"/>
    <w:rsid w:val="00E073D1"/>
    <w:rsid w:val="00E109E2"/>
    <w:rsid w:val="00E12262"/>
    <w:rsid w:val="00E13A54"/>
    <w:rsid w:val="00E13CC9"/>
    <w:rsid w:val="00E14EA9"/>
    <w:rsid w:val="00E16E5B"/>
    <w:rsid w:val="00E20801"/>
    <w:rsid w:val="00E218E0"/>
    <w:rsid w:val="00E21BE9"/>
    <w:rsid w:val="00E27125"/>
    <w:rsid w:val="00E30D35"/>
    <w:rsid w:val="00E33E46"/>
    <w:rsid w:val="00E404AE"/>
    <w:rsid w:val="00E41190"/>
    <w:rsid w:val="00E42135"/>
    <w:rsid w:val="00E431F2"/>
    <w:rsid w:val="00E439CE"/>
    <w:rsid w:val="00E44FC6"/>
    <w:rsid w:val="00E451D0"/>
    <w:rsid w:val="00E46519"/>
    <w:rsid w:val="00E46B15"/>
    <w:rsid w:val="00E47BB3"/>
    <w:rsid w:val="00E50A32"/>
    <w:rsid w:val="00E52DB5"/>
    <w:rsid w:val="00E6128D"/>
    <w:rsid w:val="00E61E4D"/>
    <w:rsid w:val="00E620B5"/>
    <w:rsid w:val="00E62B00"/>
    <w:rsid w:val="00E659AC"/>
    <w:rsid w:val="00E65C83"/>
    <w:rsid w:val="00E65D56"/>
    <w:rsid w:val="00E66BF4"/>
    <w:rsid w:val="00E70F8E"/>
    <w:rsid w:val="00E7180C"/>
    <w:rsid w:val="00E729D1"/>
    <w:rsid w:val="00E744DE"/>
    <w:rsid w:val="00E772AC"/>
    <w:rsid w:val="00E77305"/>
    <w:rsid w:val="00E777EA"/>
    <w:rsid w:val="00E77B06"/>
    <w:rsid w:val="00E82ED1"/>
    <w:rsid w:val="00E8379A"/>
    <w:rsid w:val="00E83D97"/>
    <w:rsid w:val="00E8668F"/>
    <w:rsid w:val="00E86853"/>
    <w:rsid w:val="00E91C24"/>
    <w:rsid w:val="00E9368C"/>
    <w:rsid w:val="00E93E85"/>
    <w:rsid w:val="00EA0657"/>
    <w:rsid w:val="00EA084D"/>
    <w:rsid w:val="00EA1383"/>
    <w:rsid w:val="00EA1C9B"/>
    <w:rsid w:val="00EA2121"/>
    <w:rsid w:val="00EA21B6"/>
    <w:rsid w:val="00EA2BA6"/>
    <w:rsid w:val="00EA616F"/>
    <w:rsid w:val="00EA7A72"/>
    <w:rsid w:val="00EB07B2"/>
    <w:rsid w:val="00EB17D0"/>
    <w:rsid w:val="00EB35B7"/>
    <w:rsid w:val="00EB5B6C"/>
    <w:rsid w:val="00EB7C57"/>
    <w:rsid w:val="00EC612A"/>
    <w:rsid w:val="00EC758A"/>
    <w:rsid w:val="00ED106D"/>
    <w:rsid w:val="00ED18DB"/>
    <w:rsid w:val="00ED3535"/>
    <w:rsid w:val="00ED513B"/>
    <w:rsid w:val="00ED6448"/>
    <w:rsid w:val="00EE1606"/>
    <w:rsid w:val="00EE22C1"/>
    <w:rsid w:val="00EE27A9"/>
    <w:rsid w:val="00EE3790"/>
    <w:rsid w:val="00EE46B0"/>
    <w:rsid w:val="00EE55FE"/>
    <w:rsid w:val="00EE61A2"/>
    <w:rsid w:val="00EE6C22"/>
    <w:rsid w:val="00EE7F38"/>
    <w:rsid w:val="00EF0530"/>
    <w:rsid w:val="00EF1537"/>
    <w:rsid w:val="00EF3C5D"/>
    <w:rsid w:val="00EF467E"/>
    <w:rsid w:val="00EF54EB"/>
    <w:rsid w:val="00EF5E23"/>
    <w:rsid w:val="00EF66F3"/>
    <w:rsid w:val="00F00151"/>
    <w:rsid w:val="00F020CF"/>
    <w:rsid w:val="00F04BB7"/>
    <w:rsid w:val="00F05908"/>
    <w:rsid w:val="00F0685A"/>
    <w:rsid w:val="00F071A9"/>
    <w:rsid w:val="00F11EDA"/>
    <w:rsid w:val="00F124DF"/>
    <w:rsid w:val="00F125BE"/>
    <w:rsid w:val="00F13820"/>
    <w:rsid w:val="00F15481"/>
    <w:rsid w:val="00F1693E"/>
    <w:rsid w:val="00F1780C"/>
    <w:rsid w:val="00F17F15"/>
    <w:rsid w:val="00F201DD"/>
    <w:rsid w:val="00F23042"/>
    <w:rsid w:val="00F236F6"/>
    <w:rsid w:val="00F26FD9"/>
    <w:rsid w:val="00F271B7"/>
    <w:rsid w:val="00F27A54"/>
    <w:rsid w:val="00F27BD7"/>
    <w:rsid w:val="00F30993"/>
    <w:rsid w:val="00F32EF4"/>
    <w:rsid w:val="00F32FEF"/>
    <w:rsid w:val="00F3448D"/>
    <w:rsid w:val="00F34AD0"/>
    <w:rsid w:val="00F34C0F"/>
    <w:rsid w:val="00F350A6"/>
    <w:rsid w:val="00F4054A"/>
    <w:rsid w:val="00F41F1B"/>
    <w:rsid w:val="00F4204D"/>
    <w:rsid w:val="00F43AFB"/>
    <w:rsid w:val="00F441C1"/>
    <w:rsid w:val="00F443EF"/>
    <w:rsid w:val="00F450D9"/>
    <w:rsid w:val="00F55133"/>
    <w:rsid w:val="00F55AD7"/>
    <w:rsid w:val="00F573AB"/>
    <w:rsid w:val="00F57669"/>
    <w:rsid w:val="00F61614"/>
    <w:rsid w:val="00F66203"/>
    <w:rsid w:val="00F70D0F"/>
    <w:rsid w:val="00F7461A"/>
    <w:rsid w:val="00F74BA0"/>
    <w:rsid w:val="00F757A9"/>
    <w:rsid w:val="00F75DD4"/>
    <w:rsid w:val="00F77ECC"/>
    <w:rsid w:val="00F8074D"/>
    <w:rsid w:val="00F80FB1"/>
    <w:rsid w:val="00F82BF3"/>
    <w:rsid w:val="00F82C6D"/>
    <w:rsid w:val="00F850E0"/>
    <w:rsid w:val="00F85BFA"/>
    <w:rsid w:val="00F8661F"/>
    <w:rsid w:val="00F86FB8"/>
    <w:rsid w:val="00F876B3"/>
    <w:rsid w:val="00F92776"/>
    <w:rsid w:val="00F96FD1"/>
    <w:rsid w:val="00F9709E"/>
    <w:rsid w:val="00FA0900"/>
    <w:rsid w:val="00FA1547"/>
    <w:rsid w:val="00FA19F8"/>
    <w:rsid w:val="00FA546D"/>
    <w:rsid w:val="00FA54A8"/>
    <w:rsid w:val="00FA6182"/>
    <w:rsid w:val="00FA6B5F"/>
    <w:rsid w:val="00FB12B8"/>
    <w:rsid w:val="00FB1D9C"/>
    <w:rsid w:val="00FB2071"/>
    <w:rsid w:val="00FB2449"/>
    <w:rsid w:val="00FB3EF2"/>
    <w:rsid w:val="00FB633E"/>
    <w:rsid w:val="00FB7664"/>
    <w:rsid w:val="00FC20B9"/>
    <w:rsid w:val="00FC2D66"/>
    <w:rsid w:val="00FC30C7"/>
    <w:rsid w:val="00FC3509"/>
    <w:rsid w:val="00FC4919"/>
    <w:rsid w:val="00FC4999"/>
    <w:rsid w:val="00FC49D0"/>
    <w:rsid w:val="00FD26C1"/>
    <w:rsid w:val="00FD4F59"/>
    <w:rsid w:val="00FD50E9"/>
    <w:rsid w:val="00FD5190"/>
    <w:rsid w:val="00FE2980"/>
    <w:rsid w:val="00FE3C2B"/>
    <w:rsid w:val="00FE3DCF"/>
    <w:rsid w:val="00FE4A31"/>
    <w:rsid w:val="00FE5DEC"/>
    <w:rsid w:val="00FF0E15"/>
    <w:rsid w:val="00FF37A1"/>
    <w:rsid w:val="00FF3DC6"/>
    <w:rsid w:val="00FF5010"/>
    <w:rsid w:val="00FF5259"/>
    <w:rsid w:val="00FF6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045"/>
    <w:pPr>
      <w:spacing w:after="200" w:line="276" w:lineRule="auto"/>
    </w:pPr>
    <w:rPr>
      <w:sz w:val="22"/>
      <w:szCs w:val="22"/>
      <w:lang w:eastAsia="en-US"/>
    </w:rPr>
  </w:style>
  <w:style w:type="paragraph" w:styleId="1">
    <w:name w:val="heading 1"/>
    <w:basedOn w:val="a"/>
    <w:next w:val="a"/>
    <w:link w:val="10"/>
    <w:qFormat/>
    <w:rsid w:val="00E50A32"/>
    <w:pPr>
      <w:keepNext/>
      <w:tabs>
        <w:tab w:val="left" w:pos="7410"/>
      </w:tabs>
      <w:spacing w:after="0" w:line="240" w:lineRule="auto"/>
      <w:jc w:val="center"/>
      <w:outlineLvl w:val="0"/>
    </w:pPr>
    <w:rPr>
      <w:rFonts w:ascii="Times New Roman" w:hAnsi="Times New Roman"/>
      <w:caps/>
      <w:sz w:val="28"/>
      <w:szCs w:val="28"/>
      <w:lang w:eastAsia="ru-RU"/>
    </w:rPr>
  </w:style>
  <w:style w:type="paragraph" w:styleId="2">
    <w:name w:val="heading 2"/>
    <w:basedOn w:val="a"/>
    <w:next w:val="a"/>
    <w:link w:val="20"/>
    <w:qFormat/>
    <w:rsid w:val="00E50A32"/>
    <w:pPr>
      <w:keepNext/>
      <w:spacing w:before="240" w:after="60" w:line="240" w:lineRule="auto"/>
      <w:outlineLvl w:val="1"/>
    </w:pPr>
    <w:rPr>
      <w:rFonts w:ascii="Cambria" w:eastAsia="Times New Roman" w:hAnsi="Cambria"/>
      <w:b/>
      <w:bCs/>
      <w:i/>
      <w:iCs/>
      <w:sz w:val="28"/>
      <w:szCs w:val="28"/>
      <w:lang w:eastAsia="ru-RU"/>
    </w:rPr>
  </w:style>
  <w:style w:type="paragraph" w:styleId="3">
    <w:name w:val="heading 3"/>
    <w:basedOn w:val="a"/>
    <w:next w:val="a"/>
    <w:link w:val="30"/>
    <w:qFormat/>
    <w:rsid w:val="00E50A32"/>
    <w:pPr>
      <w:keepNext/>
      <w:spacing w:before="240" w:after="60" w:line="240" w:lineRule="auto"/>
      <w:outlineLvl w:val="2"/>
    </w:pPr>
    <w:rPr>
      <w:rFonts w:ascii="Arial" w:eastAsia="Times New Roman" w:hAnsi="Arial"/>
      <w:b/>
      <w:sz w:val="26"/>
      <w:szCs w:val="20"/>
      <w:lang w:eastAsia="ru-RU"/>
    </w:rPr>
  </w:style>
  <w:style w:type="paragraph" w:styleId="4">
    <w:name w:val="heading 4"/>
    <w:basedOn w:val="a"/>
    <w:next w:val="a"/>
    <w:link w:val="40"/>
    <w:uiPriority w:val="9"/>
    <w:semiHidden/>
    <w:unhideWhenUsed/>
    <w:qFormat/>
    <w:rsid w:val="006D2A2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B2566D"/>
    <w:pPr>
      <w:numPr>
        <w:ilvl w:val="4"/>
        <w:numId w:val="1"/>
      </w:num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
    <w:next w:val="a"/>
    <w:link w:val="60"/>
    <w:qFormat/>
    <w:rsid w:val="00B2566D"/>
    <w:pPr>
      <w:numPr>
        <w:ilvl w:val="5"/>
        <w:numId w:val="1"/>
      </w:numPr>
      <w:suppressAutoHyphens/>
      <w:spacing w:before="240" w:after="60" w:line="240" w:lineRule="auto"/>
      <w:outlineLvl w:val="5"/>
    </w:pPr>
    <w:rPr>
      <w:rFonts w:ascii="Times New Roman" w:eastAsia="Times New Roman" w:hAnsi="Times New Roman"/>
      <w:b/>
      <w:bCs/>
      <w:lang w:eastAsia="ar-SA"/>
    </w:rPr>
  </w:style>
  <w:style w:type="paragraph" w:styleId="7">
    <w:name w:val="heading 7"/>
    <w:basedOn w:val="a"/>
    <w:next w:val="a"/>
    <w:link w:val="70"/>
    <w:qFormat/>
    <w:rsid w:val="00B2566D"/>
    <w:pPr>
      <w:spacing w:before="240" w:after="60"/>
      <w:outlineLvl w:val="6"/>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085B03"/>
    <w:pPr>
      <w:spacing w:after="0" w:line="240" w:lineRule="auto"/>
    </w:pPr>
    <w:rPr>
      <w:rFonts w:ascii="Tahoma" w:hAnsi="Tahoma" w:cs="Tahoma"/>
      <w:sz w:val="16"/>
      <w:szCs w:val="16"/>
    </w:rPr>
  </w:style>
  <w:style w:type="character" w:customStyle="1" w:styleId="a4">
    <w:name w:val="Текст выноски Знак"/>
    <w:link w:val="a3"/>
    <w:semiHidden/>
    <w:rsid w:val="00085B03"/>
    <w:rPr>
      <w:rFonts w:ascii="Tahoma" w:hAnsi="Tahoma" w:cs="Tahoma"/>
      <w:sz w:val="16"/>
      <w:szCs w:val="16"/>
    </w:rPr>
  </w:style>
  <w:style w:type="paragraph" w:styleId="a5">
    <w:name w:val="header"/>
    <w:basedOn w:val="a"/>
    <w:link w:val="a6"/>
    <w:uiPriority w:val="99"/>
    <w:unhideWhenUsed/>
    <w:rsid w:val="00880F84"/>
    <w:pPr>
      <w:tabs>
        <w:tab w:val="center" w:pos="4677"/>
        <w:tab w:val="right" w:pos="9355"/>
      </w:tabs>
    </w:pPr>
  </w:style>
  <w:style w:type="character" w:customStyle="1" w:styleId="a6">
    <w:name w:val="Верхний колонтитул Знак"/>
    <w:link w:val="a5"/>
    <w:uiPriority w:val="99"/>
    <w:rsid w:val="00880F84"/>
    <w:rPr>
      <w:sz w:val="22"/>
      <w:szCs w:val="22"/>
      <w:lang w:eastAsia="en-US"/>
    </w:rPr>
  </w:style>
  <w:style w:type="paragraph" w:styleId="a7">
    <w:name w:val="footer"/>
    <w:basedOn w:val="a"/>
    <w:link w:val="a8"/>
    <w:unhideWhenUsed/>
    <w:rsid w:val="00880F84"/>
    <w:pPr>
      <w:tabs>
        <w:tab w:val="center" w:pos="4677"/>
        <w:tab w:val="right" w:pos="9355"/>
      </w:tabs>
    </w:pPr>
  </w:style>
  <w:style w:type="character" w:customStyle="1" w:styleId="a8">
    <w:name w:val="Нижний колонтитул Знак"/>
    <w:link w:val="a7"/>
    <w:rsid w:val="00880F84"/>
    <w:rPr>
      <w:sz w:val="22"/>
      <w:szCs w:val="22"/>
      <w:lang w:eastAsia="en-US"/>
    </w:rPr>
  </w:style>
  <w:style w:type="paragraph" w:styleId="a9">
    <w:name w:val="Body Text Indent"/>
    <w:basedOn w:val="a"/>
    <w:link w:val="aa"/>
    <w:rsid w:val="00CF561D"/>
    <w:pPr>
      <w:spacing w:after="0" w:line="240" w:lineRule="auto"/>
      <w:ind w:firstLine="900"/>
      <w:jc w:val="both"/>
    </w:pPr>
    <w:rPr>
      <w:rFonts w:ascii="Times New Roman" w:eastAsia="Times New Roman" w:hAnsi="Times New Roman"/>
      <w:sz w:val="24"/>
      <w:szCs w:val="24"/>
      <w:lang w:eastAsia="ru-RU"/>
    </w:rPr>
  </w:style>
  <w:style w:type="character" w:customStyle="1" w:styleId="aa">
    <w:name w:val="Основной текст с отступом Знак"/>
    <w:link w:val="a9"/>
    <w:rsid w:val="00CF561D"/>
    <w:rPr>
      <w:rFonts w:ascii="Times New Roman" w:eastAsia="Times New Roman" w:hAnsi="Times New Roman"/>
      <w:sz w:val="24"/>
      <w:szCs w:val="24"/>
    </w:rPr>
  </w:style>
  <w:style w:type="paragraph" w:styleId="ab">
    <w:name w:val="Body Text"/>
    <w:basedOn w:val="a"/>
    <w:link w:val="ac"/>
    <w:unhideWhenUsed/>
    <w:rsid w:val="00E50A32"/>
    <w:pPr>
      <w:spacing w:after="120"/>
    </w:pPr>
  </w:style>
  <w:style w:type="character" w:customStyle="1" w:styleId="ac">
    <w:name w:val="Основной текст Знак"/>
    <w:link w:val="ab"/>
    <w:rsid w:val="00E50A32"/>
    <w:rPr>
      <w:sz w:val="22"/>
      <w:szCs w:val="22"/>
      <w:lang w:eastAsia="en-US"/>
    </w:rPr>
  </w:style>
  <w:style w:type="character" w:customStyle="1" w:styleId="10">
    <w:name w:val="Заголовок 1 Знак"/>
    <w:link w:val="1"/>
    <w:rsid w:val="00E50A32"/>
    <w:rPr>
      <w:rFonts w:ascii="Times New Roman" w:hAnsi="Times New Roman"/>
      <w:caps/>
      <w:sz w:val="28"/>
      <w:szCs w:val="28"/>
    </w:rPr>
  </w:style>
  <w:style w:type="character" w:customStyle="1" w:styleId="20">
    <w:name w:val="Заголовок 2 Знак"/>
    <w:link w:val="2"/>
    <w:rsid w:val="00E50A32"/>
    <w:rPr>
      <w:rFonts w:ascii="Cambria" w:eastAsia="Times New Roman" w:hAnsi="Cambria"/>
      <w:b/>
      <w:bCs/>
      <w:i/>
      <w:iCs/>
      <w:sz w:val="28"/>
      <w:szCs w:val="28"/>
    </w:rPr>
  </w:style>
  <w:style w:type="character" w:customStyle="1" w:styleId="30">
    <w:name w:val="Заголовок 3 Знак"/>
    <w:link w:val="3"/>
    <w:rsid w:val="00E50A32"/>
    <w:rPr>
      <w:rFonts w:ascii="Arial" w:eastAsia="Times New Roman" w:hAnsi="Arial"/>
      <w:b/>
      <w:sz w:val="26"/>
    </w:rPr>
  </w:style>
  <w:style w:type="paragraph" w:customStyle="1" w:styleId="ConsPlusNormal">
    <w:name w:val="ConsPlusNormal"/>
    <w:link w:val="ConsPlusNormal0"/>
    <w:uiPriority w:val="99"/>
    <w:rsid w:val="00E50A32"/>
    <w:pPr>
      <w:widowControl w:val="0"/>
      <w:autoSpaceDE w:val="0"/>
      <w:autoSpaceDN w:val="0"/>
      <w:adjustRightInd w:val="0"/>
      <w:ind w:firstLine="720"/>
    </w:pPr>
    <w:rPr>
      <w:rFonts w:ascii="Arial" w:eastAsia="Times New Roman" w:hAnsi="Arial" w:cs="Arial"/>
    </w:rPr>
  </w:style>
  <w:style w:type="paragraph" w:customStyle="1" w:styleId="ConsPlusTitle">
    <w:name w:val="ConsPlusTitle"/>
    <w:uiPriority w:val="99"/>
    <w:rsid w:val="00E50A32"/>
    <w:pPr>
      <w:widowControl w:val="0"/>
      <w:autoSpaceDE w:val="0"/>
      <w:autoSpaceDN w:val="0"/>
      <w:adjustRightInd w:val="0"/>
    </w:pPr>
    <w:rPr>
      <w:rFonts w:ascii="Arial" w:eastAsia="Times New Roman" w:hAnsi="Arial" w:cs="Arial"/>
      <w:b/>
      <w:bCs/>
    </w:rPr>
  </w:style>
  <w:style w:type="paragraph" w:styleId="ad">
    <w:name w:val="Title"/>
    <w:basedOn w:val="a"/>
    <w:link w:val="ae"/>
    <w:qFormat/>
    <w:rsid w:val="00E50A32"/>
    <w:pPr>
      <w:spacing w:after="0" w:line="240" w:lineRule="auto"/>
      <w:jc w:val="center"/>
    </w:pPr>
    <w:rPr>
      <w:rFonts w:ascii="Times New Roman" w:eastAsia="Times New Roman" w:hAnsi="Times New Roman"/>
      <w:b/>
      <w:sz w:val="24"/>
      <w:szCs w:val="20"/>
      <w:lang w:eastAsia="ru-RU"/>
    </w:rPr>
  </w:style>
  <w:style w:type="character" w:customStyle="1" w:styleId="ae">
    <w:name w:val="Название Знак"/>
    <w:link w:val="ad"/>
    <w:rsid w:val="00E50A32"/>
    <w:rPr>
      <w:rFonts w:ascii="Times New Roman" w:eastAsia="Times New Roman" w:hAnsi="Times New Roman"/>
      <w:b/>
      <w:sz w:val="24"/>
    </w:rPr>
  </w:style>
  <w:style w:type="numbering" w:customStyle="1" w:styleId="11">
    <w:name w:val="Нет списка1"/>
    <w:next w:val="a2"/>
    <w:semiHidden/>
    <w:unhideWhenUsed/>
    <w:rsid w:val="00E50A32"/>
  </w:style>
  <w:style w:type="paragraph" w:customStyle="1" w:styleId="ConsPlusNonformat">
    <w:name w:val="ConsPlusNonformat"/>
    <w:uiPriority w:val="99"/>
    <w:rsid w:val="00E50A32"/>
    <w:pPr>
      <w:widowControl w:val="0"/>
      <w:autoSpaceDE w:val="0"/>
      <w:autoSpaceDN w:val="0"/>
      <w:adjustRightInd w:val="0"/>
    </w:pPr>
    <w:rPr>
      <w:rFonts w:ascii="Courier New" w:hAnsi="Courier New" w:cs="Courier New"/>
    </w:rPr>
  </w:style>
  <w:style w:type="table" w:styleId="af">
    <w:name w:val="Table Grid"/>
    <w:basedOn w:val="a1"/>
    <w:uiPriority w:val="59"/>
    <w:rsid w:val="00E50A3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E50A32"/>
    <w:pPr>
      <w:spacing w:after="0" w:line="240" w:lineRule="auto"/>
      <w:ind w:left="720"/>
      <w:contextualSpacing/>
    </w:pPr>
    <w:rPr>
      <w:rFonts w:ascii="Times New Roman" w:hAnsi="Times New Roman"/>
      <w:sz w:val="20"/>
      <w:szCs w:val="20"/>
      <w:lang w:eastAsia="ru-RU"/>
    </w:rPr>
  </w:style>
  <w:style w:type="character" w:customStyle="1" w:styleId="13">
    <w:name w:val="Замещающий текст1"/>
    <w:semiHidden/>
    <w:rsid w:val="00E50A32"/>
    <w:rPr>
      <w:rFonts w:cs="Times New Roman"/>
      <w:color w:val="808080"/>
    </w:rPr>
  </w:style>
  <w:style w:type="paragraph" w:customStyle="1" w:styleId="Default">
    <w:name w:val="Default"/>
    <w:rsid w:val="00E50A32"/>
    <w:pPr>
      <w:autoSpaceDE w:val="0"/>
      <w:autoSpaceDN w:val="0"/>
      <w:adjustRightInd w:val="0"/>
    </w:pPr>
    <w:rPr>
      <w:rFonts w:ascii="Times New Roman" w:eastAsia="Times New Roman" w:hAnsi="Times New Roman"/>
      <w:color w:val="000000"/>
      <w:sz w:val="24"/>
      <w:szCs w:val="24"/>
      <w:lang w:eastAsia="en-US"/>
    </w:rPr>
  </w:style>
  <w:style w:type="paragraph" w:customStyle="1" w:styleId="14">
    <w:name w:val="Без интервала1"/>
    <w:rsid w:val="00E50A32"/>
    <w:rPr>
      <w:rFonts w:ascii="Times New Roman" w:hAnsi="Times New Roman"/>
    </w:rPr>
  </w:style>
  <w:style w:type="character" w:styleId="af0">
    <w:name w:val="Hyperlink"/>
    <w:rsid w:val="00E50A32"/>
    <w:rPr>
      <w:rFonts w:cs="Times New Roman"/>
      <w:color w:val="0000FF"/>
      <w:u w:val="single"/>
    </w:rPr>
  </w:style>
  <w:style w:type="character" w:styleId="af1">
    <w:name w:val="page number"/>
    <w:rsid w:val="00E50A32"/>
    <w:rPr>
      <w:rFonts w:cs="Times New Roman"/>
    </w:rPr>
  </w:style>
  <w:style w:type="paragraph" w:styleId="af2">
    <w:name w:val="List Paragraph"/>
    <w:basedOn w:val="a"/>
    <w:uiPriority w:val="34"/>
    <w:qFormat/>
    <w:rsid w:val="00E50A32"/>
    <w:pPr>
      <w:ind w:left="720"/>
      <w:contextualSpacing/>
    </w:pPr>
    <w:rPr>
      <w:rFonts w:ascii="Cambria" w:hAnsi="Cambria"/>
      <w:lang w:val="en-US"/>
    </w:rPr>
  </w:style>
  <w:style w:type="paragraph" w:customStyle="1" w:styleId="ConsNormal">
    <w:name w:val="ConsNormal"/>
    <w:rsid w:val="00E50A32"/>
    <w:pPr>
      <w:widowControl w:val="0"/>
      <w:autoSpaceDE w:val="0"/>
      <w:autoSpaceDN w:val="0"/>
      <w:adjustRightInd w:val="0"/>
      <w:ind w:firstLine="720"/>
    </w:pPr>
    <w:rPr>
      <w:rFonts w:ascii="Arial" w:eastAsia="Times New Roman" w:hAnsi="Arial" w:cs="Arial"/>
    </w:rPr>
  </w:style>
  <w:style w:type="paragraph" w:customStyle="1" w:styleId="Heading">
    <w:name w:val="Heading"/>
    <w:uiPriority w:val="99"/>
    <w:rsid w:val="00E50A32"/>
    <w:pPr>
      <w:autoSpaceDE w:val="0"/>
      <w:autoSpaceDN w:val="0"/>
      <w:adjustRightInd w:val="0"/>
    </w:pPr>
    <w:rPr>
      <w:rFonts w:ascii="Arial" w:eastAsia="Times New Roman" w:hAnsi="Arial" w:cs="Arial"/>
      <w:b/>
      <w:bCs/>
      <w:sz w:val="22"/>
      <w:szCs w:val="22"/>
    </w:rPr>
  </w:style>
  <w:style w:type="paragraph" w:customStyle="1" w:styleId="ConsNonformat">
    <w:name w:val="ConsNonformat"/>
    <w:rsid w:val="00E50A32"/>
    <w:pPr>
      <w:widowControl w:val="0"/>
      <w:autoSpaceDE w:val="0"/>
      <w:autoSpaceDN w:val="0"/>
      <w:adjustRightInd w:val="0"/>
      <w:ind w:right="19772"/>
    </w:pPr>
    <w:rPr>
      <w:rFonts w:ascii="Courier New" w:eastAsia="Times New Roman" w:hAnsi="Courier New" w:cs="Courier New"/>
    </w:rPr>
  </w:style>
  <w:style w:type="character" w:customStyle="1" w:styleId="af3">
    <w:name w:val="Основной шрифт"/>
    <w:semiHidden/>
    <w:rsid w:val="00E50A32"/>
  </w:style>
  <w:style w:type="paragraph" w:customStyle="1" w:styleId="ConsPlusCell">
    <w:name w:val="ConsPlusCell"/>
    <w:uiPriority w:val="99"/>
    <w:rsid w:val="00E50A32"/>
    <w:pPr>
      <w:widowControl w:val="0"/>
      <w:autoSpaceDE w:val="0"/>
      <w:autoSpaceDN w:val="0"/>
      <w:adjustRightInd w:val="0"/>
    </w:pPr>
    <w:rPr>
      <w:rFonts w:ascii="Arial" w:eastAsia="Times New Roman" w:hAnsi="Arial" w:cs="Arial"/>
    </w:rPr>
  </w:style>
  <w:style w:type="paragraph" w:styleId="af4">
    <w:name w:val="Normal (Web)"/>
    <w:basedOn w:val="a"/>
    <w:uiPriority w:val="99"/>
    <w:unhideWhenUsed/>
    <w:rsid w:val="00E50A32"/>
    <w:pPr>
      <w:spacing w:before="100" w:beforeAutospacing="1" w:after="100" w:afterAutospacing="1" w:line="240" w:lineRule="auto"/>
    </w:pPr>
    <w:rPr>
      <w:rFonts w:ascii="Times New Roman" w:eastAsia="Times New Roman" w:hAnsi="Times New Roman"/>
      <w:sz w:val="24"/>
      <w:szCs w:val="24"/>
      <w:lang w:eastAsia="ru-RU"/>
    </w:rPr>
  </w:style>
  <w:style w:type="paragraph" w:styleId="af5">
    <w:name w:val="footnote text"/>
    <w:basedOn w:val="a"/>
    <w:link w:val="af6"/>
    <w:uiPriority w:val="99"/>
    <w:rsid w:val="00E50A32"/>
    <w:rPr>
      <w:rFonts w:ascii="Cambria" w:hAnsi="Cambria"/>
      <w:sz w:val="20"/>
      <w:szCs w:val="20"/>
      <w:lang w:val="en-US"/>
    </w:rPr>
  </w:style>
  <w:style w:type="character" w:customStyle="1" w:styleId="af6">
    <w:name w:val="Текст сноски Знак"/>
    <w:link w:val="af5"/>
    <w:uiPriority w:val="99"/>
    <w:rsid w:val="00E50A32"/>
    <w:rPr>
      <w:rFonts w:ascii="Cambria" w:hAnsi="Cambria"/>
      <w:lang w:val="en-US" w:eastAsia="en-US"/>
    </w:rPr>
  </w:style>
  <w:style w:type="character" w:styleId="af7">
    <w:name w:val="footnote reference"/>
    <w:uiPriority w:val="99"/>
    <w:rsid w:val="00E50A32"/>
    <w:rPr>
      <w:rFonts w:cs="Times New Roman"/>
      <w:vertAlign w:val="superscript"/>
    </w:rPr>
  </w:style>
  <w:style w:type="character" w:styleId="af8">
    <w:name w:val="Strong"/>
    <w:qFormat/>
    <w:rsid w:val="00E50A32"/>
    <w:rPr>
      <w:b/>
      <w:bCs/>
    </w:rPr>
  </w:style>
  <w:style w:type="character" w:styleId="af9">
    <w:name w:val="endnote reference"/>
    <w:rsid w:val="00E50A32"/>
    <w:rPr>
      <w:vertAlign w:val="superscript"/>
    </w:rPr>
  </w:style>
  <w:style w:type="numbering" w:customStyle="1" w:styleId="21">
    <w:name w:val="Нет списка2"/>
    <w:next w:val="a2"/>
    <w:semiHidden/>
    <w:unhideWhenUsed/>
    <w:rsid w:val="00E50A32"/>
  </w:style>
  <w:style w:type="paragraph" w:customStyle="1" w:styleId="22">
    <w:name w:val="Абзац списка2"/>
    <w:basedOn w:val="a"/>
    <w:rsid w:val="00E50A32"/>
    <w:pPr>
      <w:spacing w:after="0" w:line="240" w:lineRule="auto"/>
      <w:ind w:left="720"/>
      <w:contextualSpacing/>
    </w:pPr>
    <w:rPr>
      <w:rFonts w:ascii="Times New Roman" w:hAnsi="Times New Roman"/>
      <w:sz w:val="20"/>
      <w:szCs w:val="20"/>
      <w:lang w:eastAsia="ru-RU"/>
    </w:rPr>
  </w:style>
  <w:style w:type="character" w:customStyle="1" w:styleId="23">
    <w:name w:val="Замещающий текст2"/>
    <w:semiHidden/>
    <w:rsid w:val="00E50A32"/>
    <w:rPr>
      <w:rFonts w:cs="Times New Roman"/>
      <w:color w:val="808080"/>
    </w:rPr>
  </w:style>
  <w:style w:type="paragraph" w:customStyle="1" w:styleId="24">
    <w:name w:val="Без интервала2"/>
    <w:rsid w:val="00E50A32"/>
    <w:rPr>
      <w:rFonts w:ascii="Times New Roman" w:hAnsi="Times New Roman"/>
    </w:rPr>
  </w:style>
  <w:style w:type="character" w:customStyle="1" w:styleId="15">
    <w:name w:val="Верхний колонтитул Знак1"/>
    <w:uiPriority w:val="99"/>
    <w:locked/>
    <w:rsid w:val="00E50A32"/>
    <w:rPr>
      <w:rFonts w:cs="Times New Roman"/>
    </w:rPr>
  </w:style>
  <w:style w:type="character" w:customStyle="1" w:styleId="70">
    <w:name w:val="Заголовок 7 Знак"/>
    <w:link w:val="7"/>
    <w:uiPriority w:val="9"/>
    <w:semiHidden/>
    <w:rsid w:val="00B2566D"/>
    <w:rPr>
      <w:rFonts w:ascii="Calibri" w:eastAsia="Times New Roman" w:hAnsi="Calibri" w:cs="Times New Roman"/>
      <w:sz w:val="24"/>
      <w:szCs w:val="24"/>
      <w:lang w:eastAsia="en-US"/>
    </w:rPr>
  </w:style>
  <w:style w:type="character" w:customStyle="1" w:styleId="50">
    <w:name w:val="Заголовок 5 Знак"/>
    <w:link w:val="5"/>
    <w:rsid w:val="00B2566D"/>
    <w:rPr>
      <w:rFonts w:ascii="Times New Roman" w:eastAsia="Times New Roman" w:hAnsi="Times New Roman"/>
      <w:b/>
      <w:bCs/>
      <w:i/>
      <w:iCs/>
      <w:sz w:val="26"/>
      <w:szCs w:val="26"/>
      <w:lang w:eastAsia="ar-SA"/>
    </w:rPr>
  </w:style>
  <w:style w:type="character" w:customStyle="1" w:styleId="60">
    <w:name w:val="Заголовок 6 Знак"/>
    <w:link w:val="6"/>
    <w:rsid w:val="00B2566D"/>
    <w:rPr>
      <w:rFonts w:ascii="Times New Roman" w:eastAsia="Times New Roman" w:hAnsi="Times New Roman"/>
      <w:b/>
      <w:bCs/>
      <w:sz w:val="22"/>
      <w:szCs w:val="22"/>
      <w:lang w:eastAsia="ar-SA"/>
    </w:rPr>
  </w:style>
  <w:style w:type="numbering" w:customStyle="1" w:styleId="31">
    <w:name w:val="Нет списка3"/>
    <w:next w:val="a2"/>
    <w:semiHidden/>
    <w:rsid w:val="00B2566D"/>
  </w:style>
  <w:style w:type="character" w:customStyle="1" w:styleId="WW8Num3z1">
    <w:name w:val="WW8Num3z1"/>
    <w:rsid w:val="00B2566D"/>
    <w:rPr>
      <w:b/>
    </w:rPr>
  </w:style>
  <w:style w:type="character" w:customStyle="1" w:styleId="WW8Num4z0">
    <w:name w:val="WW8Num4z0"/>
    <w:rsid w:val="00B2566D"/>
    <w:rPr>
      <w:b/>
    </w:rPr>
  </w:style>
  <w:style w:type="character" w:customStyle="1" w:styleId="WW8Num5z0">
    <w:name w:val="WW8Num5z0"/>
    <w:rsid w:val="00B2566D"/>
    <w:rPr>
      <w:rFonts w:ascii="Times New Roman" w:hAnsi="Times New Roman"/>
      <w:b w:val="0"/>
      <w:i w:val="0"/>
      <w:sz w:val="28"/>
      <w:szCs w:val="28"/>
    </w:rPr>
  </w:style>
  <w:style w:type="character" w:customStyle="1" w:styleId="WW8Num7z0">
    <w:name w:val="WW8Num7z0"/>
    <w:rsid w:val="00B2566D"/>
    <w:rPr>
      <w:rFonts w:ascii="Symbol" w:hAnsi="Symbol"/>
    </w:rPr>
  </w:style>
  <w:style w:type="character" w:customStyle="1" w:styleId="Absatz-Standardschriftart">
    <w:name w:val="Absatz-Standardschriftart"/>
    <w:rsid w:val="00B2566D"/>
  </w:style>
  <w:style w:type="character" w:customStyle="1" w:styleId="WW8Num1z0">
    <w:name w:val="WW8Num1z0"/>
    <w:rsid w:val="00B2566D"/>
    <w:rPr>
      <w:b/>
      <w:bCs/>
    </w:rPr>
  </w:style>
  <w:style w:type="character" w:customStyle="1" w:styleId="WW8Num2z0">
    <w:name w:val="WW8Num2z0"/>
    <w:rsid w:val="00B2566D"/>
    <w:rPr>
      <w:rFonts w:ascii="Symbol" w:hAnsi="Symbol"/>
      <w:color w:val="auto"/>
    </w:rPr>
  </w:style>
  <w:style w:type="character" w:customStyle="1" w:styleId="WW8Num2z1">
    <w:name w:val="WW8Num2z1"/>
    <w:rsid w:val="00B2566D"/>
    <w:rPr>
      <w:rFonts w:ascii="Courier New" w:hAnsi="Courier New" w:cs="Courier New"/>
    </w:rPr>
  </w:style>
  <w:style w:type="character" w:customStyle="1" w:styleId="WW8Num2z2">
    <w:name w:val="WW8Num2z2"/>
    <w:rsid w:val="00B2566D"/>
    <w:rPr>
      <w:rFonts w:ascii="Wingdings" w:hAnsi="Wingdings"/>
    </w:rPr>
  </w:style>
  <w:style w:type="character" w:customStyle="1" w:styleId="WW8Num2z3">
    <w:name w:val="WW8Num2z3"/>
    <w:rsid w:val="00B2566D"/>
    <w:rPr>
      <w:rFonts w:ascii="Symbol" w:hAnsi="Symbol"/>
    </w:rPr>
  </w:style>
  <w:style w:type="character" w:customStyle="1" w:styleId="WW8Num5z1">
    <w:name w:val="WW8Num5z1"/>
    <w:rsid w:val="00B2566D"/>
    <w:rPr>
      <w:rFonts w:ascii="Courier New" w:hAnsi="Courier New" w:cs="Courier New"/>
    </w:rPr>
  </w:style>
  <w:style w:type="character" w:customStyle="1" w:styleId="WW8Num5z2">
    <w:name w:val="WW8Num5z2"/>
    <w:rsid w:val="00B2566D"/>
    <w:rPr>
      <w:rFonts w:ascii="Wingdings" w:hAnsi="Wingdings"/>
    </w:rPr>
  </w:style>
  <w:style w:type="character" w:customStyle="1" w:styleId="WW8Num5z3">
    <w:name w:val="WW8Num5z3"/>
    <w:rsid w:val="00B2566D"/>
    <w:rPr>
      <w:rFonts w:ascii="Symbol" w:hAnsi="Symbol"/>
    </w:rPr>
  </w:style>
  <w:style w:type="character" w:customStyle="1" w:styleId="WW8Num6z0">
    <w:name w:val="WW8Num6z0"/>
    <w:rsid w:val="00B2566D"/>
    <w:rPr>
      <w:rFonts w:ascii="Symbol" w:hAnsi="Symbol"/>
    </w:rPr>
  </w:style>
  <w:style w:type="character" w:customStyle="1" w:styleId="WW8Num6z1">
    <w:name w:val="WW8Num6z1"/>
    <w:rsid w:val="00B2566D"/>
    <w:rPr>
      <w:rFonts w:ascii="Courier New" w:hAnsi="Courier New" w:cs="Courier New"/>
    </w:rPr>
  </w:style>
  <w:style w:type="character" w:customStyle="1" w:styleId="WW8Num6z2">
    <w:name w:val="WW8Num6z2"/>
    <w:rsid w:val="00B2566D"/>
    <w:rPr>
      <w:rFonts w:ascii="Wingdings" w:hAnsi="Wingdings"/>
    </w:rPr>
  </w:style>
  <w:style w:type="character" w:customStyle="1" w:styleId="WW8Num9z0">
    <w:name w:val="WW8Num9z0"/>
    <w:rsid w:val="00B2566D"/>
    <w:rPr>
      <w:rFonts w:ascii="Times New Roman" w:eastAsia="Times New Roman" w:hAnsi="Times New Roman" w:cs="Times New Roman"/>
    </w:rPr>
  </w:style>
  <w:style w:type="character" w:customStyle="1" w:styleId="WW8Num9z1">
    <w:name w:val="WW8Num9z1"/>
    <w:rsid w:val="00B2566D"/>
    <w:rPr>
      <w:rFonts w:ascii="Courier New" w:hAnsi="Courier New" w:cs="Courier New"/>
    </w:rPr>
  </w:style>
  <w:style w:type="character" w:customStyle="1" w:styleId="WW8Num9z2">
    <w:name w:val="WW8Num9z2"/>
    <w:rsid w:val="00B2566D"/>
    <w:rPr>
      <w:rFonts w:ascii="Wingdings" w:hAnsi="Wingdings"/>
    </w:rPr>
  </w:style>
  <w:style w:type="character" w:customStyle="1" w:styleId="WW8Num9z3">
    <w:name w:val="WW8Num9z3"/>
    <w:rsid w:val="00B2566D"/>
    <w:rPr>
      <w:rFonts w:ascii="Symbol" w:hAnsi="Symbol"/>
    </w:rPr>
  </w:style>
  <w:style w:type="character" w:customStyle="1" w:styleId="WW8Num11z1">
    <w:name w:val="WW8Num11z1"/>
    <w:rsid w:val="00B2566D"/>
    <w:rPr>
      <w:b w:val="0"/>
    </w:rPr>
  </w:style>
  <w:style w:type="character" w:customStyle="1" w:styleId="WW8Num13z0">
    <w:name w:val="WW8Num13z0"/>
    <w:rsid w:val="00B2566D"/>
    <w:rPr>
      <w:rFonts w:ascii="Times New Roman" w:hAnsi="Times New Roman"/>
    </w:rPr>
  </w:style>
  <w:style w:type="character" w:customStyle="1" w:styleId="WW8Num15z0">
    <w:name w:val="WW8Num15z0"/>
    <w:rsid w:val="00B2566D"/>
    <w:rPr>
      <w:b/>
    </w:rPr>
  </w:style>
  <w:style w:type="character" w:customStyle="1" w:styleId="WW8Num15z1">
    <w:name w:val="WW8Num15z1"/>
    <w:rsid w:val="00B2566D"/>
    <w:rPr>
      <w:rFonts w:ascii="Symbol" w:hAnsi="Symbol"/>
      <w:b/>
      <w:color w:val="auto"/>
    </w:rPr>
  </w:style>
  <w:style w:type="character" w:customStyle="1" w:styleId="WW8Num16z0">
    <w:name w:val="WW8Num16z0"/>
    <w:rsid w:val="00B2566D"/>
    <w:rPr>
      <w:rFonts w:ascii="TimesET" w:hAnsi="TimesET"/>
      <w:b w:val="0"/>
      <w:i w:val="0"/>
      <w:sz w:val="24"/>
    </w:rPr>
  </w:style>
  <w:style w:type="character" w:customStyle="1" w:styleId="WW8Num17z0">
    <w:name w:val="WW8Num17z0"/>
    <w:rsid w:val="00B2566D"/>
    <w:rPr>
      <w:rFonts w:ascii="Symbol" w:hAnsi="Symbol"/>
    </w:rPr>
  </w:style>
  <w:style w:type="character" w:customStyle="1" w:styleId="WW8Num17z1">
    <w:name w:val="WW8Num17z1"/>
    <w:rsid w:val="00B2566D"/>
    <w:rPr>
      <w:rFonts w:ascii="Courier New" w:hAnsi="Courier New" w:cs="Courier New"/>
    </w:rPr>
  </w:style>
  <w:style w:type="character" w:customStyle="1" w:styleId="WW8Num17z2">
    <w:name w:val="WW8Num17z2"/>
    <w:rsid w:val="00B2566D"/>
    <w:rPr>
      <w:rFonts w:ascii="Wingdings" w:hAnsi="Wingdings"/>
    </w:rPr>
  </w:style>
  <w:style w:type="character" w:customStyle="1" w:styleId="WW8Num21z1">
    <w:name w:val="WW8Num21z1"/>
    <w:rsid w:val="00B2566D"/>
    <w:rPr>
      <w:b/>
    </w:rPr>
  </w:style>
  <w:style w:type="character" w:customStyle="1" w:styleId="WW8Num22z0">
    <w:name w:val="WW8Num22z0"/>
    <w:rsid w:val="00B2566D"/>
    <w:rPr>
      <w:b/>
    </w:rPr>
  </w:style>
  <w:style w:type="character" w:customStyle="1" w:styleId="WW8Num27z0">
    <w:name w:val="WW8Num27z0"/>
    <w:rsid w:val="00B2566D"/>
    <w:rPr>
      <w:b/>
    </w:rPr>
  </w:style>
  <w:style w:type="character" w:customStyle="1" w:styleId="WW8Num28z0">
    <w:name w:val="WW8Num28z0"/>
    <w:rsid w:val="00B2566D"/>
    <w:rPr>
      <w:rFonts w:ascii="Wingdings" w:hAnsi="Wingdings"/>
    </w:rPr>
  </w:style>
  <w:style w:type="character" w:customStyle="1" w:styleId="WW8Num28z1">
    <w:name w:val="WW8Num28z1"/>
    <w:rsid w:val="00B2566D"/>
    <w:rPr>
      <w:rFonts w:ascii="Courier New" w:hAnsi="Courier New" w:cs="Courier New"/>
    </w:rPr>
  </w:style>
  <w:style w:type="character" w:customStyle="1" w:styleId="WW8Num28z3">
    <w:name w:val="WW8Num28z3"/>
    <w:rsid w:val="00B2566D"/>
    <w:rPr>
      <w:rFonts w:ascii="Symbol" w:hAnsi="Symbol"/>
    </w:rPr>
  </w:style>
  <w:style w:type="character" w:customStyle="1" w:styleId="WW8Num30z2">
    <w:name w:val="WW8Num30z2"/>
    <w:rsid w:val="00B2566D"/>
    <w:rPr>
      <w:b w:val="0"/>
    </w:rPr>
  </w:style>
  <w:style w:type="character" w:customStyle="1" w:styleId="WW8Num37z0">
    <w:name w:val="WW8Num37z0"/>
    <w:rsid w:val="00B2566D"/>
    <w:rPr>
      <w:b w:val="0"/>
    </w:rPr>
  </w:style>
  <w:style w:type="character" w:customStyle="1" w:styleId="WW8Num38z0">
    <w:name w:val="WW8Num38z0"/>
    <w:rsid w:val="00B2566D"/>
    <w:rPr>
      <w:rFonts w:ascii="Symbol" w:hAnsi="Symbol"/>
    </w:rPr>
  </w:style>
  <w:style w:type="character" w:customStyle="1" w:styleId="WW8Num38z1">
    <w:name w:val="WW8Num38z1"/>
    <w:rsid w:val="00B2566D"/>
    <w:rPr>
      <w:rFonts w:ascii="Courier New" w:hAnsi="Courier New" w:cs="Courier New"/>
    </w:rPr>
  </w:style>
  <w:style w:type="character" w:customStyle="1" w:styleId="WW8Num38z2">
    <w:name w:val="WW8Num38z2"/>
    <w:rsid w:val="00B2566D"/>
    <w:rPr>
      <w:rFonts w:ascii="Wingdings" w:hAnsi="Wingdings"/>
    </w:rPr>
  </w:style>
  <w:style w:type="character" w:customStyle="1" w:styleId="WW8Num39z0">
    <w:name w:val="WW8Num39z0"/>
    <w:rsid w:val="00B2566D"/>
    <w:rPr>
      <w:rFonts w:ascii="TimesET" w:hAnsi="TimesET"/>
      <w:b w:val="0"/>
      <w:i w:val="0"/>
      <w:sz w:val="24"/>
    </w:rPr>
  </w:style>
  <w:style w:type="character" w:customStyle="1" w:styleId="WW8Num39z1">
    <w:name w:val="WW8Num39z1"/>
    <w:rsid w:val="00B2566D"/>
    <w:rPr>
      <w:rFonts w:ascii="Times New Roman" w:hAnsi="Times New Roman"/>
      <w:b w:val="0"/>
      <w:i w:val="0"/>
      <w:sz w:val="28"/>
      <w:szCs w:val="28"/>
    </w:rPr>
  </w:style>
  <w:style w:type="character" w:customStyle="1" w:styleId="WW8Num43z0">
    <w:name w:val="WW8Num43z0"/>
    <w:rsid w:val="00B2566D"/>
    <w:rPr>
      <w:b/>
    </w:rPr>
  </w:style>
  <w:style w:type="character" w:customStyle="1" w:styleId="WW8Num43z2">
    <w:name w:val="WW8Num43z2"/>
    <w:rsid w:val="00B2566D"/>
    <w:rPr>
      <w:b w:val="0"/>
    </w:rPr>
  </w:style>
  <w:style w:type="character" w:customStyle="1" w:styleId="WW8Num44z0">
    <w:name w:val="WW8Num44z0"/>
    <w:rsid w:val="00B2566D"/>
    <w:rPr>
      <w:rFonts w:ascii="Symbol" w:hAnsi="Symbol"/>
    </w:rPr>
  </w:style>
  <w:style w:type="character" w:customStyle="1" w:styleId="WW8Num44z1">
    <w:name w:val="WW8Num44z1"/>
    <w:rsid w:val="00B2566D"/>
    <w:rPr>
      <w:rFonts w:ascii="Times New Roman" w:eastAsia="Times New Roman" w:hAnsi="Times New Roman" w:cs="Times New Roman"/>
    </w:rPr>
  </w:style>
  <w:style w:type="character" w:customStyle="1" w:styleId="WW8Num44z2">
    <w:name w:val="WW8Num44z2"/>
    <w:rsid w:val="00B2566D"/>
    <w:rPr>
      <w:rFonts w:ascii="Wingdings" w:hAnsi="Wingdings"/>
    </w:rPr>
  </w:style>
  <w:style w:type="character" w:customStyle="1" w:styleId="WW8Num44z4">
    <w:name w:val="WW8Num44z4"/>
    <w:rsid w:val="00B2566D"/>
    <w:rPr>
      <w:rFonts w:ascii="Courier New" w:hAnsi="Courier New" w:cs="Courier New"/>
    </w:rPr>
  </w:style>
  <w:style w:type="character" w:customStyle="1" w:styleId="WW8NumSt46z0">
    <w:name w:val="WW8NumSt46z0"/>
    <w:rsid w:val="00B2566D"/>
    <w:rPr>
      <w:b/>
    </w:rPr>
  </w:style>
  <w:style w:type="character" w:customStyle="1" w:styleId="16">
    <w:name w:val="Основной шрифт абзаца1"/>
    <w:rsid w:val="00B2566D"/>
  </w:style>
  <w:style w:type="character" w:customStyle="1" w:styleId="61">
    <w:name w:val="Знак Знак6"/>
    <w:rsid w:val="00B2566D"/>
    <w:rPr>
      <w:sz w:val="24"/>
      <w:szCs w:val="24"/>
    </w:rPr>
  </w:style>
  <w:style w:type="character" w:customStyle="1" w:styleId="41">
    <w:name w:val="Знак Знак4"/>
    <w:rsid w:val="00B2566D"/>
    <w:rPr>
      <w:sz w:val="16"/>
      <w:szCs w:val="16"/>
      <w:lang w:val="ru-RU" w:eastAsia="ar-SA" w:bidi="ar-SA"/>
    </w:rPr>
  </w:style>
  <w:style w:type="character" w:customStyle="1" w:styleId="32">
    <w:name w:val="Знак Знак3"/>
    <w:rsid w:val="00B2566D"/>
    <w:rPr>
      <w:sz w:val="24"/>
      <w:szCs w:val="24"/>
      <w:lang w:val="ru-RU" w:eastAsia="ar-SA" w:bidi="ar-SA"/>
    </w:rPr>
  </w:style>
  <w:style w:type="character" w:customStyle="1" w:styleId="51">
    <w:name w:val="Знак Знак5"/>
    <w:rsid w:val="00B2566D"/>
    <w:rPr>
      <w:sz w:val="16"/>
      <w:szCs w:val="16"/>
      <w:lang w:val="ru-RU" w:eastAsia="ar-SA" w:bidi="ar-SA"/>
    </w:rPr>
  </w:style>
  <w:style w:type="character" w:customStyle="1" w:styleId="25">
    <w:name w:val="Знак Знак2"/>
    <w:rsid w:val="00B2566D"/>
    <w:rPr>
      <w:sz w:val="24"/>
      <w:szCs w:val="24"/>
      <w:lang w:val="ru-RU" w:eastAsia="ar-SA" w:bidi="ar-SA"/>
    </w:rPr>
  </w:style>
  <w:style w:type="character" w:customStyle="1" w:styleId="17">
    <w:name w:val="Знак Знак1"/>
    <w:rsid w:val="00B2566D"/>
  </w:style>
  <w:style w:type="character" w:customStyle="1" w:styleId="afa">
    <w:name w:val="Знак Знак"/>
    <w:rsid w:val="00B2566D"/>
    <w:rPr>
      <w:rFonts w:ascii="Tahoma" w:hAnsi="Tahoma" w:cs="Tahoma"/>
      <w:sz w:val="16"/>
      <w:szCs w:val="16"/>
    </w:rPr>
  </w:style>
  <w:style w:type="paragraph" w:customStyle="1" w:styleId="afb">
    <w:name w:val="Заголовок"/>
    <w:basedOn w:val="a"/>
    <w:next w:val="ab"/>
    <w:rsid w:val="00B2566D"/>
    <w:pPr>
      <w:keepNext/>
      <w:suppressAutoHyphens/>
      <w:spacing w:before="240" w:after="120" w:line="240" w:lineRule="auto"/>
    </w:pPr>
    <w:rPr>
      <w:rFonts w:ascii="Arial" w:eastAsia="Arial Unicode MS" w:hAnsi="Arial" w:cs="Mangal"/>
      <w:sz w:val="28"/>
      <w:szCs w:val="28"/>
      <w:lang w:eastAsia="ar-SA"/>
    </w:rPr>
  </w:style>
  <w:style w:type="paragraph" w:styleId="afc">
    <w:name w:val="List"/>
    <w:basedOn w:val="ab"/>
    <w:rsid w:val="00B2566D"/>
    <w:pPr>
      <w:suppressAutoHyphens/>
      <w:spacing w:line="240" w:lineRule="auto"/>
    </w:pPr>
    <w:rPr>
      <w:rFonts w:ascii="Arial" w:eastAsia="Times New Roman" w:hAnsi="Arial" w:cs="Mangal"/>
      <w:sz w:val="24"/>
      <w:szCs w:val="24"/>
      <w:lang w:eastAsia="ar-SA"/>
    </w:rPr>
  </w:style>
  <w:style w:type="paragraph" w:customStyle="1" w:styleId="18">
    <w:name w:val="Название1"/>
    <w:basedOn w:val="a"/>
    <w:rsid w:val="00B2566D"/>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19">
    <w:name w:val="Указатель1"/>
    <w:basedOn w:val="a"/>
    <w:rsid w:val="00B2566D"/>
    <w:pPr>
      <w:suppressLineNumbers/>
      <w:suppressAutoHyphens/>
      <w:spacing w:after="0" w:line="240" w:lineRule="auto"/>
    </w:pPr>
    <w:rPr>
      <w:rFonts w:ascii="Arial" w:eastAsia="Times New Roman" w:hAnsi="Arial" w:cs="Mangal"/>
      <w:sz w:val="24"/>
      <w:szCs w:val="24"/>
      <w:lang w:eastAsia="ar-SA"/>
    </w:rPr>
  </w:style>
  <w:style w:type="paragraph" w:customStyle="1" w:styleId="afd">
    <w:name w:val="текст"/>
    <w:rsid w:val="00B2566D"/>
    <w:pPr>
      <w:suppressAutoHyphens/>
      <w:autoSpaceDE w:val="0"/>
      <w:jc w:val="both"/>
    </w:pPr>
    <w:rPr>
      <w:rFonts w:ascii="SchoolBookC" w:eastAsia="Arial" w:hAnsi="SchoolBookC" w:cs="Verdana"/>
      <w:color w:val="000000"/>
      <w:sz w:val="24"/>
      <w:szCs w:val="24"/>
      <w:lang w:eastAsia="ar-SA"/>
    </w:rPr>
  </w:style>
  <w:style w:type="paragraph" w:customStyle="1" w:styleId="1a">
    <w:name w:val="Обычный1"/>
    <w:rsid w:val="00B2566D"/>
    <w:pPr>
      <w:suppressAutoHyphens/>
      <w:spacing w:before="100" w:after="100"/>
    </w:pPr>
    <w:rPr>
      <w:rFonts w:ascii="Times New Roman" w:eastAsia="Arial" w:hAnsi="Times New Roman"/>
      <w:sz w:val="24"/>
      <w:lang w:eastAsia="ar-SA"/>
    </w:rPr>
  </w:style>
  <w:style w:type="paragraph" w:customStyle="1" w:styleId="1b">
    <w:name w:val="Текст1"/>
    <w:basedOn w:val="a"/>
    <w:rsid w:val="00B2566D"/>
    <w:pPr>
      <w:suppressAutoHyphens/>
      <w:spacing w:after="0" w:line="240" w:lineRule="auto"/>
    </w:pPr>
    <w:rPr>
      <w:rFonts w:ascii="Courier New" w:eastAsia="Times New Roman" w:hAnsi="Courier New" w:cs="Courier New"/>
      <w:sz w:val="20"/>
      <w:szCs w:val="20"/>
      <w:lang w:eastAsia="ar-SA"/>
    </w:rPr>
  </w:style>
  <w:style w:type="paragraph" w:customStyle="1" w:styleId="afe">
    <w:name w:val="Таблицы (моноширинный)"/>
    <w:basedOn w:val="a"/>
    <w:next w:val="a"/>
    <w:rsid w:val="00B2566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aff">
    <w:name w:val="Стиль текста"/>
    <w:basedOn w:val="ab"/>
    <w:rsid w:val="00B2566D"/>
    <w:pPr>
      <w:keepLines/>
      <w:suppressAutoHyphens/>
      <w:spacing w:before="60" w:after="60" w:line="240" w:lineRule="auto"/>
      <w:jc w:val="both"/>
    </w:pPr>
    <w:rPr>
      <w:rFonts w:ascii="Times New Roman" w:eastAsia="Times New Roman" w:hAnsi="Times New Roman"/>
      <w:sz w:val="24"/>
      <w:szCs w:val="20"/>
      <w:lang w:eastAsia="ar-SA"/>
    </w:rPr>
  </w:style>
  <w:style w:type="paragraph" w:customStyle="1" w:styleId="aff0">
    <w:name w:val="Знак Знак Знак Знак"/>
    <w:basedOn w:val="a"/>
    <w:rsid w:val="00B2566D"/>
    <w:pPr>
      <w:suppressAutoHyphens/>
      <w:spacing w:after="160" w:line="240" w:lineRule="exact"/>
    </w:pPr>
    <w:rPr>
      <w:rFonts w:ascii="Verdana" w:eastAsia="Times New Roman" w:hAnsi="Verdana"/>
      <w:sz w:val="24"/>
      <w:szCs w:val="24"/>
      <w:lang w:val="en-US" w:eastAsia="ar-SA"/>
    </w:rPr>
  </w:style>
  <w:style w:type="paragraph" w:customStyle="1" w:styleId="210">
    <w:name w:val="Основной текст 21"/>
    <w:basedOn w:val="a"/>
    <w:rsid w:val="00B2566D"/>
    <w:pPr>
      <w:suppressAutoHyphens/>
      <w:spacing w:after="120" w:line="480" w:lineRule="auto"/>
    </w:pPr>
    <w:rPr>
      <w:rFonts w:ascii="Times New Roman" w:eastAsia="Times New Roman" w:hAnsi="Times New Roman"/>
      <w:sz w:val="20"/>
      <w:szCs w:val="20"/>
      <w:lang w:eastAsia="ar-SA"/>
    </w:rPr>
  </w:style>
  <w:style w:type="paragraph" w:customStyle="1" w:styleId="310">
    <w:name w:val="Основной текст 31"/>
    <w:basedOn w:val="a"/>
    <w:rsid w:val="00B2566D"/>
    <w:pPr>
      <w:suppressAutoHyphens/>
      <w:spacing w:after="120" w:line="240" w:lineRule="auto"/>
    </w:pPr>
    <w:rPr>
      <w:rFonts w:ascii="Times New Roman" w:eastAsia="Times New Roman" w:hAnsi="Times New Roman"/>
      <w:sz w:val="16"/>
      <w:szCs w:val="16"/>
      <w:lang w:eastAsia="ar-SA"/>
    </w:rPr>
  </w:style>
  <w:style w:type="paragraph" w:customStyle="1" w:styleId="110">
    <w:name w:val="заголовок 11"/>
    <w:basedOn w:val="a"/>
    <w:next w:val="a"/>
    <w:rsid w:val="00B2566D"/>
    <w:pPr>
      <w:keepNext/>
      <w:suppressAutoHyphens/>
      <w:autoSpaceDE w:val="0"/>
      <w:spacing w:after="0" w:line="240" w:lineRule="auto"/>
      <w:jc w:val="center"/>
    </w:pPr>
    <w:rPr>
      <w:rFonts w:ascii="Times New Roman" w:eastAsia="Times New Roman" w:hAnsi="Times New Roman"/>
      <w:sz w:val="24"/>
      <w:szCs w:val="24"/>
      <w:lang w:eastAsia="ar-SA"/>
    </w:rPr>
  </w:style>
  <w:style w:type="paragraph" w:customStyle="1" w:styleId="311">
    <w:name w:val="Основной текст с отступом 31"/>
    <w:basedOn w:val="a"/>
    <w:rsid w:val="00B2566D"/>
    <w:pPr>
      <w:suppressAutoHyphens/>
      <w:spacing w:after="120" w:line="240" w:lineRule="auto"/>
      <w:ind w:left="283"/>
    </w:pPr>
    <w:rPr>
      <w:rFonts w:ascii="Times New Roman" w:eastAsia="Times New Roman" w:hAnsi="Times New Roman"/>
      <w:sz w:val="16"/>
      <w:szCs w:val="16"/>
      <w:lang w:eastAsia="ar-SA"/>
    </w:rPr>
  </w:style>
  <w:style w:type="paragraph" w:customStyle="1" w:styleId="211">
    <w:name w:val="Основной текст с отступом 21"/>
    <w:basedOn w:val="a"/>
    <w:rsid w:val="00B2566D"/>
    <w:pPr>
      <w:suppressAutoHyphens/>
      <w:spacing w:after="120" w:line="480" w:lineRule="auto"/>
      <w:ind w:left="283"/>
    </w:pPr>
    <w:rPr>
      <w:rFonts w:ascii="Times New Roman" w:eastAsia="Times New Roman" w:hAnsi="Times New Roman"/>
      <w:sz w:val="24"/>
      <w:szCs w:val="24"/>
      <w:lang w:eastAsia="ar-SA"/>
    </w:rPr>
  </w:style>
  <w:style w:type="paragraph" w:styleId="aff1">
    <w:name w:val="No Spacing"/>
    <w:qFormat/>
    <w:rsid w:val="00B2566D"/>
    <w:pPr>
      <w:suppressAutoHyphens/>
    </w:pPr>
    <w:rPr>
      <w:sz w:val="22"/>
      <w:szCs w:val="22"/>
      <w:lang w:eastAsia="ar-SA"/>
    </w:rPr>
  </w:style>
  <w:style w:type="paragraph" w:customStyle="1" w:styleId="26">
    <w:name w:val="Текст2"/>
    <w:basedOn w:val="a"/>
    <w:rsid w:val="00B2566D"/>
    <w:pPr>
      <w:suppressAutoHyphens/>
      <w:spacing w:after="0" w:line="240" w:lineRule="auto"/>
    </w:pPr>
    <w:rPr>
      <w:rFonts w:ascii="Courier New" w:eastAsia="Times New Roman" w:hAnsi="Courier New" w:cs="Courier New"/>
      <w:sz w:val="20"/>
      <w:szCs w:val="20"/>
      <w:lang w:eastAsia="ar-SA"/>
    </w:rPr>
  </w:style>
  <w:style w:type="paragraph" w:styleId="aff2">
    <w:name w:val="Subtitle"/>
    <w:basedOn w:val="afb"/>
    <w:next w:val="ab"/>
    <w:link w:val="aff3"/>
    <w:qFormat/>
    <w:rsid w:val="00B2566D"/>
    <w:pPr>
      <w:jc w:val="center"/>
    </w:pPr>
    <w:rPr>
      <w:i/>
      <w:iCs/>
    </w:rPr>
  </w:style>
  <w:style w:type="character" w:customStyle="1" w:styleId="aff3">
    <w:name w:val="Подзаголовок Знак"/>
    <w:link w:val="aff2"/>
    <w:rsid w:val="00B2566D"/>
    <w:rPr>
      <w:rFonts w:ascii="Arial" w:eastAsia="Arial Unicode MS" w:hAnsi="Arial" w:cs="Mangal"/>
      <w:i/>
      <w:iCs/>
      <w:sz w:val="28"/>
      <w:szCs w:val="28"/>
      <w:lang w:eastAsia="ar-SA"/>
    </w:rPr>
  </w:style>
  <w:style w:type="paragraph" w:customStyle="1" w:styleId="aff4">
    <w:name w:val="Знак Знак Знак Знак"/>
    <w:basedOn w:val="a"/>
    <w:rsid w:val="00B2566D"/>
    <w:pPr>
      <w:suppressAutoHyphens/>
      <w:spacing w:before="280" w:after="280" w:line="240" w:lineRule="auto"/>
    </w:pPr>
    <w:rPr>
      <w:rFonts w:ascii="Tahoma" w:eastAsia="Times New Roman" w:hAnsi="Tahoma"/>
      <w:sz w:val="20"/>
      <w:szCs w:val="20"/>
      <w:lang w:val="en-US" w:eastAsia="ar-SA"/>
    </w:rPr>
  </w:style>
  <w:style w:type="paragraph" w:customStyle="1" w:styleId="1c">
    <w:name w:val="Обычный1"/>
    <w:basedOn w:val="a"/>
    <w:rsid w:val="00B2566D"/>
    <w:pPr>
      <w:suppressAutoHyphens/>
      <w:spacing w:after="0" w:line="360" w:lineRule="auto"/>
      <w:jc w:val="both"/>
    </w:pPr>
    <w:rPr>
      <w:rFonts w:ascii="Times New Roman" w:eastAsia="Times New Roman" w:hAnsi="Times New Roman"/>
      <w:sz w:val="24"/>
      <w:szCs w:val="24"/>
      <w:lang w:eastAsia="ar-SA"/>
    </w:rPr>
  </w:style>
  <w:style w:type="paragraph" w:customStyle="1" w:styleId="aff5">
    <w:name w:val="Текст документа"/>
    <w:basedOn w:val="a"/>
    <w:rsid w:val="00B2566D"/>
    <w:pPr>
      <w:suppressAutoHyphens/>
      <w:spacing w:after="0" w:line="360" w:lineRule="auto"/>
      <w:ind w:firstLine="720"/>
      <w:jc w:val="both"/>
    </w:pPr>
    <w:rPr>
      <w:rFonts w:ascii="Times New Roman" w:eastAsia="Times New Roman" w:hAnsi="Times New Roman"/>
      <w:sz w:val="24"/>
      <w:szCs w:val="20"/>
      <w:lang w:eastAsia="ar-SA"/>
    </w:rPr>
  </w:style>
  <w:style w:type="paragraph" w:customStyle="1" w:styleId="1d">
    <w:name w:val="Схема документа1"/>
    <w:basedOn w:val="a"/>
    <w:rsid w:val="00B2566D"/>
    <w:pPr>
      <w:suppressAutoHyphens/>
      <w:spacing w:after="0" w:line="240" w:lineRule="auto"/>
    </w:pPr>
    <w:rPr>
      <w:rFonts w:ascii="Tahoma" w:eastAsia="Times New Roman" w:hAnsi="Tahoma" w:cs="Tahoma"/>
      <w:sz w:val="16"/>
      <w:szCs w:val="16"/>
      <w:lang w:eastAsia="ar-SA"/>
    </w:rPr>
  </w:style>
  <w:style w:type="paragraph" w:customStyle="1" w:styleId="aff6">
    <w:name w:val="Содержимое таблицы"/>
    <w:basedOn w:val="a"/>
    <w:rsid w:val="00B2566D"/>
    <w:pPr>
      <w:suppressLineNumbers/>
      <w:suppressAutoHyphens/>
      <w:spacing w:after="0" w:line="240" w:lineRule="auto"/>
    </w:pPr>
    <w:rPr>
      <w:rFonts w:ascii="Times New Roman" w:eastAsia="Times New Roman" w:hAnsi="Times New Roman"/>
      <w:sz w:val="24"/>
      <w:szCs w:val="24"/>
      <w:lang w:eastAsia="ar-SA"/>
    </w:rPr>
  </w:style>
  <w:style w:type="paragraph" w:customStyle="1" w:styleId="aff7">
    <w:name w:val="Заголовок таблицы"/>
    <w:basedOn w:val="aff6"/>
    <w:rsid w:val="00B2566D"/>
    <w:pPr>
      <w:jc w:val="center"/>
    </w:pPr>
    <w:rPr>
      <w:b/>
      <w:bCs/>
    </w:rPr>
  </w:style>
  <w:style w:type="character" w:styleId="aff8">
    <w:name w:val="FollowedHyperlink"/>
    <w:uiPriority w:val="99"/>
    <w:semiHidden/>
    <w:unhideWhenUsed/>
    <w:rsid w:val="002416BA"/>
    <w:rPr>
      <w:color w:val="800080"/>
      <w:u w:val="single"/>
    </w:rPr>
  </w:style>
  <w:style w:type="paragraph" w:customStyle="1" w:styleId="font5">
    <w:name w:val="font5"/>
    <w:basedOn w:val="a"/>
    <w:rsid w:val="002416BA"/>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xl66">
    <w:name w:val="xl66"/>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u w:val="single"/>
      <w:lang w:eastAsia="ru-RU"/>
    </w:rPr>
  </w:style>
  <w:style w:type="paragraph" w:customStyle="1" w:styleId="xl67">
    <w:name w:val="xl67"/>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8">
    <w:name w:val="xl68"/>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9">
    <w:name w:val="xl69"/>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70">
    <w:name w:val="xl70"/>
    <w:basedOn w:val="a"/>
    <w:rsid w:val="002416BA"/>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1">
    <w:name w:val="xl71"/>
    <w:basedOn w:val="a"/>
    <w:rsid w:val="002416B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2">
    <w:name w:val="xl72"/>
    <w:basedOn w:val="a"/>
    <w:rsid w:val="002416B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3">
    <w:name w:val="xl73"/>
    <w:basedOn w:val="a"/>
    <w:rsid w:val="002416B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4">
    <w:name w:val="xl74"/>
    <w:basedOn w:val="a"/>
    <w:rsid w:val="002416B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5">
    <w:name w:val="xl75"/>
    <w:basedOn w:val="a"/>
    <w:rsid w:val="002416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6">
    <w:name w:val="xl76"/>
    <w:basedOn w:val="a"/>
    <w:rsid w:val="002416B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7">
    <w:name w:val="xl77"/>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8">
    <w:name w:val="xl78"/>
    <w:basedOn w:val="a"/>
    <w:rsid w:val="002416BA"/>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79">
    <w:name w:val="xl79"/>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0">
    <w:name w:val="xl80"/>
    <w:basedOn w:val="a"/>
    <w:rsid w:val="002416BA"/>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1">
    <w:name w:val="xl81"/>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2">
    <w:name w:val="xl82"/>
    <w:basedOn w:val="a"/>
    <w:rsid w:val="002416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3">
    <w:name w:val="xl83"/>
    <w:basedOn w:val="a"/>
    <w:rsid w:val="002416BA"/>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4">
    <w:name w:val="xl84"/>
    <w:basedOn w:val="a"/>
    <w:rsid w:val="002416BA"/>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5">
    <w:name w:val="xl85"/>
    <w:basedOn w:val="a"/>
    <w:rsid w:val="002416BA"/>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6">
    <w:name w:val="xl86"/>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7">
    <w:name w:val="xl87"/>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8">
    <w:name w:val="xl88"/>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89">
    <w:name w:val="xl89"/>
    <w:basedOn w:val="a"/>
    <w:rsid w:val="002416B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0">
    <w:name w:val="xl90"/>
    <w:basedOn w:val="a"/>
    <w:rsid w:val="002416BA"/>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1">
    <w:name w:val="xl91"/>
    <w:basedOn w:val="a"/>
    <w:rsid w:val="002416BA"/>
    <w:pPr>
      <w:pBdr>
        <w:lef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2">
    <w:name w:val="xl92"/>
    <w:basedOn w:val="a"/>
    <w:rsid w:val="002416BA"/>
    <w:pPr>
      <w:spacing w:before="100" w:beforeAutospacing="1" w:after="100" w:afterAutospacing="1" w:line="240" w:lineRule="auto"/>
      <w:textAlignment w:val="center"/>
    </w:pPr>
    <w:rPr>
      <w:rFonts w:ascii="Arial" w:eastAsia="Times New Roman" w:hAnsi="Arial" w:cs="Arial"/>
      <w:b/>
      <w:bCs/>
      <w:lang w:eastAsia="ru-RU"/>
    </w:rPr>
  </w:style>
  <w:style w:type="paragraph" w:customStyle="1" w:styleId="xl93">
    <w:name w:val="xl93"/>
    <w:basedOn w:val="a"/>
    <w:rsid w:val="002416BA"/>
    <w:pPr>
      <w:pBdr>
        <w:lef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4">
    <w:name w:val="xl94"/>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5">
    <w:name w:val="xl95"/>
    <w:basedOn w:val="a"/>
    <w:rsid w:val="002416BA"/>
    <w:pP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6">
    <w:name w:val="xl96"/>
    <w:basedOn w:val="a"/>
    <w:rsid w:val="002416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7">
    <w:name w:val="xl97"/>
    <w:basedOn w:val="a"/>
    <w:rsid w:val="002416BA"/>
    <w:pPr>
      <w:pBdr>
        <w:top w:val="single" w:sz="4"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8">
    <w:name w:val="xl98"/>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99">
    <w:name w:val="xl99"/>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0">
    <w:name w:val="xl100"/>
    <w:basedOn w:val="a"/>
    <w:rsid w:val="002416BA"/>
    <w:pPr>
      <w:pBdr>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1">
    <w:name w:val="xl101"/>
    <w:basedOn w:val="a"/>
    <w:rsid w:val="002416BA"/>
    <w:pPr>
      <w:pBdr>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2">
    <w:name w:val="xl102"/>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3">
    <w:name w:val="xl103"/>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4">
    <w:name w:val="xl104"/>
    <w:basedOn w:val="a"/>
    <w:rsid w:val="002416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5">
    <w:name w:val="xl105"/>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6">
    <w:name w:val="xl106"/>
    <w:basedOn w:val="a"/>
    <w:rsid w:val="002416BA"/>
    <w:pPr>
      <w:pBdr>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7">
    <w:name w:val="xl107"/>
    <w:basedOn w:val="a"/>
    <w:rsid w:val="002416BA"/>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8">
    <w:name w:val="xl108"/>
    <w:basedOn w:val="a"/>
    <w:rsid w:val="002416BA"/>
    <w:pPr>
      <w:pBdr>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9">
    <w:name w:val="xl109"/>
    <w:basedOn w:val="a"/>
    <w:rsid w:val="002416BA"/>
    <w:pPr>
      <w:pBdr>
        <w:top w:val="double" w:sz="6"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0">
    <w:name w:val="xl110"/>
    <w:basedOn w:val="a"/>
    <w:rsid w:val="002416BA"/>
    <w:pP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1">
    <w:name w:val="xl111"/>
    <w:basedOn w:val="a"/>
    <w:rsid w:val="002416BA"/>
    <w:pP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2">
    <w:name w:val="xl112"/>
    <w:basedOn w:val="a"/>
    <w:rsid w:val="002416BA"/>
    <w:pPr>
      <w:pBdr>
        <w:left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3">
    <w:name w:val="xl113"/>
    <w:basedOn w:val="a"/>
    <w:rsid w:val="002416B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4">
    <w:name w:val="xl114"/>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5">
    <w:name w:val="xl115"/>
    <w:basedOn w:val="a"/>
    <w:rsid w:val="002416BA"/>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6">
    <w:name w:val="xl116"/>
    <w:basedOn w:val="a"/>
    <w:rsid w:val="002416BA"/>
    <w:pPr>
      <w:pBdr>
        <w:top w:val="double" w:sz="6"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7">
    <w:name w:val="xl117"/>
    <w:basedOn w:val="a"/>
    <w:rsid w:val="002416BA"/>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8">
    <w:name w:val="xl118"/>
    <w:basedOn w:val="a"/>
    <w:rsid w:val="002416B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9">
    <w:name w:val="xl119"/>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20">
    <w:name w:val="xl120"/>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121">
    <w:name w:val="xl121"/>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2">
    <w:name w:val="xl122"/>
    <w:basedOn w:val="a"/>
    <w:rsid w:val="002416BA"/>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3">
    <w:name w:val="xl123"/>
    <w:basedOn w:val="a"/>
    <w:rsid w:val="002416BA"/>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4">
    <w:name w:val="xl124"/>
    <w:basedOn w:val="a"/>
    <w:rsid w:val="002416BA"/>
    <w:pPr>
      <w:pBdr>
        <w:top w:val="single" w:sz="4" w:space="0" w:color="auto"/>
        <w:left w:val="single" w:sz="4" w:space="0" w:color="auto"/>
        <w:bottom w:val="double" w:sz="6"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5">
    <w:name w:val="xl125"/>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6">
    <w:name w:val="xl126"/>
    <w:basedOn w:val="a"/>
    <w:rsid w:val="002416BA"/>
    <w:pPr>
      <w:pBdr>
        <w:top w:val="double" w:sz="6"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7">
    <w:name w:val="xl127"/>
    <w:basedOn w:val="a"/>
    <w:rsid w:val="002416BA"/>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80"/>
      <w:sz w:val="24"/>
      <w:szCs w:val="24"/>
      <w:lang w:eastAsia="ru-RU"/>
    </w:rPr>
  </w:style>
  <w:style w:type="paragraph" w:customStyle="1" w:styleId="xl128">
    <w:name w:val="xl128"/>
    <w:basedOn w:val="a"/>
    <w:rsid w:val="002416BA"/>
    <w:pPr>
      <w:pBdr>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9">
    <w:name w:val="xl129"/>
    <w:basedOn w:val="a"/>
    <w:rsid w:val="002416BA"/>
    <w:pPr>
      <w:pBdr>
        <w:top w:val="single" w:sz="4" w:space="0" w:color="auto"/>
        <w:left w:val="single" w:sz="8" w:space="0" w:color="auto"/>
        <w:bottom w:val="double" w:sz="6"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0">
    <w:name w:val="xl130"/>
    <w:basedOn w:val="a"/>
    <w:rsid w:val="002416BA"/>
    <w:pPr>
      <w:pBdr>
        <w:top w:val="double" w:sz="6" w:space="0" w:color="auto"/>
        <w:left w:val="single" w:sz="8" w:space="0" w:color="auto"/>
        <w:bottom w:val="double" w:sz="6"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1">
    <w:name w:val="xl131"/>
    <w:basedOn w:val="a"/>
    <w:rsid w:val="002416BA"/>
    <w:pPr>
      <w:pBdr>
        <w:top w:val="double" w:sz="6" w:space="0" w:color="auto"/>
        <w:left w:val="single" w:sz="4" w:space="0" w:color="auto"/>
        <w:bottom w:val="double" w:sz="6"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2">
    <w:name w:val="xl132"/>
    <w:basedOn w:val="a"/>
    <w:rsid w:val="002416BA"/>
    <w:pPr>
      <w:pBdr>
        <w:top w:val="double" w:sz="6" w:space="0" w:color="auto"/>
        <w:left w:val="single" w:sz="4" w:space="0" w:color="auto"/>
        <w:bottom w:val="double" w:sz="6"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3">
    <w:name w:val="xl133"/>
    <w:basedOn w:val="a"/>
    <w:rsid w:val="002416BA"/>
    <w:pPr>
      <w:pBdr>
        <w:top w:val="double" w:sz="6" w:space="0" w:color="auto"/>
        <w:left w:val="single" w:sz="8" w:space="0" w:color="auto"/>
        <w:bottom w:val="double" w:sz="6"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4">
    <w:name w:val="xl134"/>
    <w:basedOn w:val="a"/>
    <w:rsid w:val="002416BA"/>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5">
    <w:name w:val="xl135"/>
    <w:basedOn w:val="a"/>
    <w:rsid w:val="002416B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6">
    <w:name w:val="xl136"/>
    <w:basedOn w:val="a"/>
    <w:rsid w:val="002416BA"/>
    <w:pPr>
      <w:pBdr>
        <w:lef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7">
    <w:name w:val="xl137"/>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8">
    <w:name w:val="xl138"/>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9">
    <w:name w:val="xl139"/>
    <w:basedOn w:val="a"/>
    <w:rsid w:val="002416BA"/>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40">
    <w:name w:val="xl140"/>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1">
    <w:name w:val="xl141"/>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142">
    <w:name w:val="xl142"/>
    <w:basedOn w:val="a"/>
    <w:rsid w:val="002416B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3">
    <w:name w:val="xl143"/>
    <w:basedOn w:val="a"/>
    <w:rsid w:val="002416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333399"/>
      <w:sz w:val="24"/>
      <w:szCs w:val="24"/>
      <w:lang w:eastAsia="ru-RU"/>
    </w:rPr>
  </w:style>
  <w:style w:type="paragraph" w:customStyle="1" w:styleId="xl144">
    <w:name w:val="xl144"/>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145">
    <w:name w:val="xl145"/>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00"/>
      <w:sz w:val="24"/>
      <w:szCs w:val="24"/>
      <w:lang w:eastAsia="ru-RU"/>
    </w:rPr>
  </w:style>
  <w:style w:type="paragraph" w:customStyle="1" w:styleId="xl146">
    <w:name w:val="xl146"/>
    <w:basedOn w:val="a"/>
    <w:rsid w:val="002416B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7">
    <w:name w:val="xl147"/>
    <w:basedOn w:val="a"/>
    <w:rsid w:val="002416BA"/>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8">
    <w:name w:val="xl148"/>
    <w:basedOn w:val="a"/>
    <w:rsid w:val="002416B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9">
    <w:name w:val="xl149"/>
    <w:basedOn w:val="a"/>
    <w:rsid w:val="002416BA"/>
    <w:pPr>
      <w:pBdr>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0">
    <w:name w:val="xl150"/>
    <w:basedOn w:val="a"/>
    <w:rsid w:val="002416B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1">
    <w:name w:val="xl151"/>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2">
    <w:name w:val="xl152"/>
    <w:basedOn w:val="a"/>
    <w:rsid w:val="002416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3">
    <w:name w:val="xl153"/>
    <w:basedOn w:val="a"/>
    <w:rsid w:val="002416B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4">
    <w:name w:val="xl154"/>
    <w:basedOn w:val="a"/>
    <w:rsid w:val="002416B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5">
    <w:name w:val="xl155"/>
    <w:basedOn w:val="a"/>
    <w:rsid w:val="002416B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6">
    <w:name w:val="xl156"/>
    <w:basedOn w:val="a"/>
    <w:rsid w:val="002416B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7">
    <w:name w:val="xl157"/>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58">
    <w:name w:val="xl158"/>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59">
    <w:name w:val="xl159"/>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60">
    <w:name w:val="xl160"/>
    <w:basedOn w:val="a"/>
    <w:rsid w:val="002416BA"/>
    <w:pP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61">
    <w:name w:val="xl161"/>
    <w:basedOn w:val="a"/>
    <w:rsid w:val="002416BA"/>
    <w:pP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162">
    <w:name w:val="xl162"/>
    <w:basedOn w:val="a"/>
    <w:rsid w:val="002416BA"/>
    <w:pP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63">
    <w:name w:val="xl163"/>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64">
    <w:name w:val="xl164"/>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65">
    <w:name w:val="xl165"/>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66">
    <w:name w:val="xl166"/>
    <w:basedOn w:val="a"/>
    <w:rsid w:val="002416BA"/>
    <w:pPr>
      <w:pBdr>
        <w:top w:val="single" w:sz="8" w:space="0" w:color="auto"/>
        <w:bottom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7">
    <w:name w:val="xl167"/>
    <w:basedOn w:val="a"/>
    <w:rsid w:val="002416BA"/>
    <w:pPr>
      <w:pBdr>
        <w:top w:val="single" w:sz="8" w:space="0" w:color="auto"/>
        <w:bottom w:val="single" w:sz="8" w:space="0" w:color="auto"/>
        <w:right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8">
    <w:name w:val="xl168"/>
    <w:basedOn w:val="a"/>
    <w:rsid w:val="002416BA"/>
    <w:pPr>
      <w:pBdr>
        <w:top w:val="single" w:sz="8" w:space="0" w:color="auto"/>
        <w:bottom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9">
    <w:name w:val="xl169"/>
    <w:basedOn w:val="a"/>
    <w:rsid w:val="002416BA"/>
    <w:pPr>
      <w:pBdr>
        <w:top w:val="single" w:sz="8" w:space="0" w:color="auto"/>
        <w:bottom w:val="single" w:sz="8" w:space="0" w:color="auto"/>
        <w:right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70">
    <w:name w:val="xl170"/>
    <w:basedOn w:val="a"/>
    <w:rsid w:val="002416BA"/>
    <w:pPr>
      <w:pBdr>
        <w:top w:val="single" w:sz="8" w:space="0" w:color="auto"/>
        <w:left w:val="single" w:sz="8" w:space="31" w:color="auto"/>
        <w:bottom w:val="single" w:sz="8" w:space="0" w:color="auto"/>
      </w:pBdr>
      <w:shd w:val="clear" w:color="000000" w:fill="FFCC99"/>
      <w:spacing w:before="100" w:beforeAutospacing="1" w:after="100" w:afterAutospacing="1" w:line="240" w:lineRule="auto"/>
      <w:ind w:firstLineChars="1300" w:firstLine="1300"/>
      <w:textAlignment w:val="center"/>
    </w:pPr>
    <w:rPr>
      <w:rFonts w:ascii="Arial" w:eastAsia="Times New Roman" w:hAnsi="Arial" w:cs="Arial"/>
      <w:b/>
      <w:bCs/>
      <w:color w:val="000080"/>
      <w:sz w:val="24"/>
      <w:szCs w:val="24"/>
      <w:lang w:eastAsia="ru-RU"/>
    </w:rPr>
  </w:style>
  <w:style w:type="paragraph" w:customStyle="1" w:styleId="xl171">
    <w:name w:val="xl171"/>
    <w:basedOn w:val="a"/>
    <w:rsid w:val="002416BA"/>
    <w:pPr>
      <w:pBdr>
        <w:top w:val="single" w:sz="8" w:space="0" w:color="auto"/>
        <w:left w:val="single" w:sz="8" w:space="31" w:color="auto"/>
        <w:bottom w:val="single" w:sz="8" w:space="0" w:color="auto"/>
      </w:pBdr>
      <w:shd w:val="clear" w:color="000000" w:fill="FFCC99"/>
      <w:spacing w:before="100" w:beforeAutospacing="1" w:after="100" w:afterAutospacing="1" w:line="240" w:lineRule="auto"/>
      <w:ind w:firstLineChars="1300" w:firstLine="1300"/>
      <w:textAlignment w:val="center"/>
    </w:pPr>
    <w:rPr>
      <w:rFonts w:ascii="Arial" w:eastAsia="Times New Roman" w:hAnsi="Arial" w:cs="Arial"/>
      <w:b/>
      <w:bCs/>
      <w:color w:val="000080"/>
      <w:sz w:val="24"/>
      <w:szCs w:val="24"/>
      <w:lang w:eastAsia="ru-RU"/>
    </w:rPr>
  </w:style>
  <w:style w:type="paragraph" w:customStyle="1" w:styleId="xl172">
    <w:name w:val="xl172"/>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73">
    <w:name w:val="xl173"/>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74">
    <w:name w:val="xl174"/>
    <w:basedOn w:val="a"/>
    <w:rsid w:val="002416BA"/>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75">
    <w:name w:val="xl175"/>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76">
    <w:name w:val="xl176"/>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7">
    <w:name w:val="xl177"/>
    <w:basedOn w:val="a"/>
    <w:rsid w:val="002416B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8">
    <w:name w:val="xl178"/>
    <w:basedOn w:val="a"/>
    <w:rsid w:val="002416BA"/>
    <w:pPr>
      <w:pBdr>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9">
    <w:name w:val="xl179"/>
    <w:basedOn w:val="a"/>
    <w:rsid w:val="002416BA"/>
    <w:pPr>
      <w:pBdr>
        <w:top w:val="double" w:sz="6"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80">
    <w:name w:val="xl180"/>
    <w:basedOn w:val="a"/>
    <w:rsid w:val="002416BA"/>
    <w:pPr>
      <w:pBdr>
        <w:top w:val="double" w:sz="6"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81">
    <w:name w:val="xl181"/>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2">
    <w:name w:val="xl182"/>
    <w:basedOn w:val="a"/>
    <w:rsid w:val="002416BA"/>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3">
    <w:name w:val="xl183"/>
    <w:basedOn w:val="a"/>
    <w:rsid w:val="002416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4">
    <w:name w:val="xl184"/>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5">
    <w:name w:val="xl185"/>
    <w:basedOn w:val="a"/>
    <w:rsid w:val="002416BA"/>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6">
    <w:name w:val="xl186"/>
    <w:basedOn w:val="a"/>
    <w:rsid w:val="002416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7">
    <w:name w:val="xl187"/>
    <w:basedOn w:val="a"/>
    <w:rsid w:val="002416BA"/>
    <w:pPr>
      <w:pBdr>
        <w:top w:val="single" w:sz="4" w:space="0" w:color="auto"/>
        <w:lef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8">
    <w:name w:val="xl188"/>
    <w:basedOn w:val="a"/>
    <w:rsid w:val="002416B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9">
    <w:name w:val="xl189"/>
    <w:basedOn w:val="a"/>
    <w:rsid w:val="002416B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0">
    <w:name w:val="xl190"/>
    <w:basedOn w:val="a"/>
    <w:rsid w:val="002416BA"/>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1">
    <w:name w:val="xl191"/>
    <w:basedOn w:val="a"/>
    <w:rsid w:val="002416BA"/>
    <w:pPr>
      <w:pBdr>
        <w:left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2">
    <w:name w:val="xl192"/>
    <w:basedOn w:val="a"/>
    <w:rsid w:val="002416BA"/>
    <w:pPr>
      <w:pBdr>
        <w:left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3">
    <w:name w:val="xl193"/>
    <w:basedOn w:val="a"/>
    <w:rsid w:val="002416BA"/>
    <w:pPr>
      <w:pBdr>
        <w:lef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4">
    <w:name w:val="xl194"/>
    <w:basedOn w:val="a"/>
    <w:rsid w:val="002416B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3366"/>
      <w:sz w:val="24"/>
      <w:szCs w:val="24"/>
      <w:lang w:eastAsia="ru-RU"/>
    </w:rPr>
  </w:style>
  <w:style w:type="paragraph" w:customStyle="1" w:styleId="xl195">
    <w:name w:val="xl195"/>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6">
    <w:name w:val="xl196"/>
    <w:basedOn w:val="a"/>
    <w:rsid w:val="002416BA"/>
    <w:pPr>
      <w:pBdr>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97">
    <w:name w:val="xl197"/>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98">
    <w:name w:val="xl198"/>
    <w:basedOn w:val="a"/>
    <w:rsid w:val="002416BA"/>
    <w:pPr>
      <w:pBdr>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99">
    <w:name w:val="xl199"/>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0">
    <w:name w:val="xl200"/>
    <w:basedOn w:val="a"/>
    <w:rsid w:val="002416BA"/>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1">
    <w:name w:val="xl201"/>
    <w:basedOn w:val="a"/>
    <w:rsid w:val="002416BA"/>
    <w:pPr>
      <w:pBdr>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2">
    <w:name w:val="xl202"/>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3">
    <w:name w:val="xl203"/>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4">
    <w:name w:val="xl204"/>
    <w:basedOn w:val="a"/>
    <w:rsid w:val="002416B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5">
    <w:name w:val="xl205"/>
    <w:basedOn w:val="a"/>
    <w:rsid w:val="002416B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6">
    <w:name w:val="xl206"/>
    <w:basedOn w:val="a"/>
    <w:rsid w:val="002416B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7">
    <w:name w:val="xl207"/>
    <w:basedOn w:val="a"/>
    <w:rsid w:val="002416B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08">
    <w:name w:val="xl208"/>
    <w:basedOn w:val="a"/>
    <w:rsid w:val="002416B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09">
    <w:name w:val="xl209"/>
    <w:basedOn w:val="a"/>
    <w:rsid w:val="002416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10">
    <w:name w:val="xl210"/>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1e">
    <w:name w:val="1"/>
    <w:basedOn w:val="a"/>
    <w:rsid w:val="003F4C3E"/>
    <w:pPr>
      <w:spacing w:after="160" w:line="240" w:lineRule="exact"/>
    </w:pPr>
    <w:rPr>
      <w:rFonts w:ascii="Verdana" w:eastAsia="Times New Roman" w:hAnsi="Verdana" w:cs="Verdana"/>
      <w:sz w:val="20"/>
      <w:szCs w:val="20"/>
      <w:lang w:val="en-US"/>
    </w:rPr>
  </w:style>
  <w:style w:type="paragraph" w:customStyle="1" w:styleId="33">
    <w:name w:val="Без интервала3"/>
    <w:rsid w:val="00810D21"/>
    <w:rPr>
      <w:rFonts w:eastAsia="Times New Roman" w:cs="Calibri"/>
      <w:sz w:val="22"/>
      <w:szCs w:val="22"/>
    </w:rPr>
  </w:style>
  <w:style w:type="paragraph" w:styleId="27">
    <w:name w:val="Body Text Indent 2"/>
    <w:basedOn w:val="a"/>
    <w:link w:val="28"/>
    <w:uiPriority w:val="99"/>
    <w:semiHidden/>
    <w:unhideWhenUsed/>
    <w:rsid w:val="00D03A44"/>
    <w:pPr>
      <w:spacing w:after="120" w:line="480" w:lineRule="auto"/>
      <w:ind w:left="283"/>
    </w:pPr>
  </w:style>
  <w:style w:type="character" w:customStyle="1" w:styleId="28">
    <w:name w:val="Основной текст с отступом 2 Знак"/>
    <w:link w:val="27"/>
    <w:uiPriority w:val="99"/>
    <w:semiHidden/>
    <w:rsid w:val="00D03A44"/>
    <w:rPr>
      <w:sz w:val="22"/>
      <w:szCs w:val="22"/>
      <w:lang w:eastAsia="en-US"/>
    </w:rPr>
  </w:style>
  <w:style w:type="paragraph" w:customStyle="1" w:styleId="headertext">
    <w:name w:val="headertext"/>
    <w:basedOn w:val="a"/>
    <w:rsid w:val="00EE160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9">
    <w:name w:val="Знак Знак Знак Знак Знак Знак Знак Знак Знак Знак"/>
    <w:basedOn w:val="a"/>
    <w:rsid w:val="00151138"/>
    <w:pPr>
      <w:spacing w:after="160" w:line="240" w:lineRule="exact"/>
      <w:ind w:firstLine="567"/>
    </w:pPr>
    <w:rPr>
      <w:rFonts w:ascii="Verdana" w:eastAsia="Times New Roman" w:hAnsi="Verdana" w:cs="Verdana"/>
      <w:sz w:val="20"/>
      <w:szCs w:val="20"/>
      <w:lang w:val="en-US"/>
    </w:rPr>
  </w:style>
  <w:style w:type="table" w:customStyle="1" w:styleId="TableGrid">
    <w:name w:val="TableGrid"/>
    <w:rsid w:val="00813BF7"/>
    <w:rPr>
      <w:rFonts w:eastAsia="Times New Roman"/>
      <w:sz w:val="22"/>
      <w:szCs w:val="22"/>
      <w:lang w:val="en-US" w:eastAsia="en-US"/>
    </w:rPr>
    <w:tblPr>
      <w:tblCellMar>
        <w:top w:w="0" w:type="dxa"/>
        <w:left w:w="0" w:type="dxa"/>
        <w:bottom w:w="0" w:type="dxa"/>
        <w:right w:w="0" w:type="dxa"/>
      </w:tblCellMar>
    </w:tblPr>
  </w:style>
  <w:style w:type="character" w:customStyle="1" w:styleId="40">
    <w:name w:val="Заголовок 4 Знак"/>
    <w:basedOn w:val="a0"/>
    <w:link w:val="4"/>
    <w:uiPriority w:val="9"/>
    <w:semiHidden/>
    <w:rsid w:val="006D2A2A"/>
    <w:rPr>
      <w:rFonts w:asciiTheme="majorHAnsi" w:eastAsiaTheme="majorEastAsia" w:hAnsiTheme="majorHAnsi" w:cstheme="majorBidi"/>
      <w:b/>
      <w:bCs/>
      <w:i/>
      <w:iCs/>
      <w:color w:val="4F81BD" w:themeColor="accent1"/>
      <w:sz w:val="22"/>
      <w:szCs w:val="22"/>
      <w:lang w:eastAsia="en-US"/>
    </w:rPr>
  </w:style>
  <w:style w:type="table" w:customStyle="1" w:styleId="TableGrid1">
    <w:name w:val="TableGrid1"/>
    <w:rsid w:val="006D2A2A"/>
    <w:rPr>
      <w:rFonts w:eastAsia="Times New Roman"/>
      <w:sz w:val="22"/>
      <w:szCs w:val="22"/>
      <w:lang w:val="en-US" w:eastAsia="en-US"/>
    </w:rPr>
    <w:tblPr>
      <w:tblCellMar>
        <w:top w:w="0" w:type="dxa"/>
        <w:left w:w="0" w:type="dxa"/>
        <w:bottom w:w="0" w:type="dxa"/>
        <w:right w:w="0" w:type="dxa"/>
      </w:tblCellMar>
    </w:tblPr>
  </w:style>
  <w:style w:type="table" w:customStyle="1" w:styleId="TableGrid2">
    <w:name w:val="TableGrid2"/>
    <w:rsid w:val="00EA084D"/>
    <w:rPr>
      <w:rFonts w:eastAsia="Times New Roman"/>
      <w:sz w:val="22"/>
      <w:szCs w:val="22"/>
      <w:lang w:val="en-US" w:eastAsia="en-US"/>
    </w:rPr>
    <w:tblPr>
      <w:tblCellMar>
        <w:top w:w="0" w:type="dxa"/>
        <w:left w:w="0" w:type="dxa"/>
        <w:bottom w:w="0" w:type="dxa"/>
        <w:right w:w="0" w:type="dxa"/>
      </w:tblCellMar>
    </w:tblPr>
  </w:style>
  <w:style w:type="table" w:customStyle="1" w:styleId="TableGrid3">
    <w:name w:val="TableGrid3"/>
    <w:rsid w:val="00C90507"/>
    <w:rPr>
      <w:rFonts w:eastAsia="Times New Roman"/>
      <w:sz w:val="22"/>
      <w:szCs w:val="22"/>
      <w:lang w:val="en-US" w:eastAsia="en-US"/>
    </w:rPr>
    <w:tblPr>
      <w:tblCellMar>
        <w:top w:w="0" w:type="dxa"/>
        <w:left w:w="0" w:type="dxa"/>
        <w:bottom w:w="0" w:type="dxa"/>
        <w:right w:w="0" w:type="dxa"/>
      </w:tblCellMar>
    </w:tblPr>
  </w:style>
  <w:style w:type="character" w:customStyle="1" w:styleId="ConsPlusNormal0">
    <w:name w:val="ConsPlusNormal Знак"/>
    <w:link w:val="ConsPlusNormal"/>
    <w:uiPriority w:val="99"/>
    <w:rsid w:val="001919EC"/>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045"/>
    <w:pPr>
      <w:spacing w:after="200" w:line="276" w:lineRule="auto"/>
    </w:pPr>
    <w:rPr>
      <w:sz w:val="22"/>
      <w:szCs w:val="22"/>
      <w:lang w:eastAsia="en-US"/>
    </w:rPr>
  </w:style>
  <w:style w:type="paragraph" w:styleId="1">
    <w:name w:val="heading 1"/>
    <w:basedOn w:val="a"/>
    <w:next w:val="a"/>
    <w:link w:val="10"/>
    <w:qFormat/>
    <w:rsid w:val="00E50A32"/>
    <w:pPr>
      <w:keepNext/>
      <w:tabs>
        <w:tab w:val="left" w:pos="7410"/>
      </w:tabs>
      <w:spacing w:after="0" w:line="240" w:lineRule="auto"/>
      <w:jc w:val="center"/>
      <w:outlineLvl w:val="0"/>
    </w:pPr>
    <w:rPr>
      <w:rFonts w:ascii="Times New Roman" w:hAnsi="Times New Roman"/>
      <w:caps/>
      <w:sz w:val="28"/>
      <w:szCs w:val="28"/>
      <w:lang w:eastAsia="ru-RU"/>
    </w:rPr>
  </w:style>
  <w:style w:type="paragraph" w:styleId="2">
    <w:name w:val="heading 2"/>
    <w:basedOn w:val="a"/>
    <w:next w:val="a"/>
    <w:link w:val="20"/>
    <w:qFormat/>
    <w:rsid w:val="00E50A32"/>
    <w:pPr>
      <w:keepNext/>
      <w:spacing w:before="240" w:after="60" w:line="240" w:lineRule="auto"/>
      <w:outlineLvl w:val="1"/>
    </w:pPr>
    <w:rPr>
      <w:rFonts w:ascii="Cambria" w:eastAsia="Times New Roman" w:hAnsi="Cambria"/>
      <w:b/>
      <w:bCs/>
      <w:i/>
      <w:iCs/>
      <w:sz w:val="28"/>
      <w:szCs w:val="28"/>
      <w:lang w:eastAsia="ru-RU"/>
    </w:rPr>
  </w:style>
  <w:style w:type="paragraph" w:styleId="3">
    <w:name w:val="heading 3"/>
    <w:basedOn w:val="a"/>
    <w:next w:val="a"/>
    <w:link w:val="30"/>
    <w:qFormat/>
    <w:rsid w:val="00E50A32"/>
    <w:pPr>
      <w:keepNext/>
      <w:spacing w:before="240" w:after="60" w:line="240" w:lineRule="auto"/>
      <w:outlineLvl w:val="2"/>
    </w:pPr>
    <w:rPr>
      <w:rFonts w:ascii="Arial" w:eastAsia="Times New Roman" w:hAnsi="Arial"/>
      <w:b/>
      <w:sz w:val="26"/>
      <w:szCs w:val="20"/>
      <w:lang w:eastAsia="ru-RU"/>
    </w:rPr>
  </w:style>
  <w:style w:type="paragraph" w:styleId="4">
    <w:name w:val="heading 4"/>
    <w:basedOn w:val="a"/>
    <w:next w:val="a"/>
    <w:link w:val="40"/>
    <w:uiPriority w:val="9"/>
    <w:semiHidden/>
    <w:unhideWhenUsed/>
    <w:qFormat/>
    <w:rsid w:val="006D2A2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B2566D"/>
    <w:pPr>
      <w:numPr>
        <w:ilvl w:val="4"/>
        <w:numId w:val="1"/>
      </w:num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
    <w:next w:val="a"/>
    <w:link w:val="60"/>
    <w:qFormat/>
    <w:rsid w:val="00B2566D"/>
    <w:pPr>
      <w:numPr>
        <w:ilvl w:val="5"/>
        <w:numId w:val="1"/>
      </w:numPr>
      <w:suppressAutoHyphens/>
      <w:spacing w:before="240" w:after="60" w:line="240" w:lineRule="auto"/>
      <w:outlineLvl w:val="5"/>
    </w:pPr>
    <w:rPr>
      <w:rFonts w:ascii="Times New Roman" w:eastAsia="Times New Roman" w:hAnsi="Times New Roman"/>
      <w:b/>
      <w:bCs/>
      <w:lang w:eastAsia="ar-SA"/>
    </w:rPr>
  </w:style>
  <w:style w:type="paragraph" w:styleId="7">
    <w:name w:val="heading 7"/>
    <w:basedOn w:val="a"/>
    <w:next w:val="a"/>
    <w:link w:val="70"/>
    <w:qFormat/>
    <w:rsid w:val="00B2566D"/>
    <w:pPr>
      <w:spacing w:before="240" w:after="60"/>
      <w:outlineLvl w:val="6"/>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085B03"/>
    <w:pPr>
      <w:spacing w:after="0" w:line="240" w:lineRule="auto"/>
    </w:pPr>
    <w:rPr>
      <w:rFonts w:ascii="Tahoma" w:hAnsi="Tahoma" w:cs="Tahoma"/>
      <w:sz w:val="16"/>
      <w:szCs w:val="16"/>
    </w:rPr>
  </w:style>
  <w:style w:type="character" w:customStyle="1" w:styleId="a4">
    <w:name w:val="Текст выноски Знак"/>
    <w:link w:val="a3"/>
    <w:semiHidden/>
    <w:rsid w:val="00085B03"/>
    <w:rPr>
      <w:rFonts w:ascii="Tahoma" w:hAnsi="Tahoma" w:cs="Tahoma"/>
      <w:sz w:val="16"/>
      <w:szCs w:val="16"/>
    </w:rPr>
  </w:style>
  <w:style w:type="paragraph" w:styleId="a5">
    <w:name w:val="header"/>
    <w:basedOn w:val="a"/>
    <w:link w:val="a6"/>
    <w:uiPriority w:val="99"/>
    <w:unhideWhenUsed/>
    <w:rsid w:val="00880F84"/>
    <w:pPr>
      <w:tabs>
        <w:tab w:val="center" w:pos="4677"/>
        <w:tab w:val="right" w:pos="9355"/>
      </w:tabs>
    </w:pPr>
  </w:style>
  <w:style w:type="character" w:customStyle="1" w:styleId="a6">
    <w:name w:val="Верхний колонтитул Знак"/>
    <w:link w:val="a5"/>
    <w:uiPriority w:val="99"/>
    <w:rsid w:val="00880F84"/>
    <w:rPr>
      <w:sz w:val="22"/>
      <w:szCs w:val="22"/>
      <w:lang w:eastAsia="en-US"/>
    </w:rPr>
  </w:style>
  <w:style w:type="paragraph" w:styleId="a7">
    <w:name w:val="footer"/>
    <w:basedOn w:val="a"/>
    <w:link w:val="a8"/>
    <w:unhideWhenUsed/>
    <w:rsid w:val="00880F84"/>
    <w:pPr>
      <w:tabs>
        <w:tab w:val="center" w:pos="4677"/>
        <w:tab w:val="right" w:pos="9355"/>
      </w:tabs>
    </w:pPr>
  </w:style>
  <w:style w:type="character" w:customStyle="1" w:styleId="a8">
    <w:name w:val="Нижний колонтитул Знак"/>
    <w:link w:val="a7"/>
    <w:rsid w:val="00880F84"/>
    <w:rPr>
      <w:sz w:val="22"/>
      <w:szCs w:val="22"/>
      <w:lang w:eastAsia="en-US"/>
    </w:rPr>
  </w:style>
  <w:style w:type="paragraph" w:styleId="a9">
    <w:name w:val="Body Text Indent"/>
    <w:basedOn w:val="a"/>
    <w:link w:val="aa"/>
    <w:rsid w:val="00CF561D"/>
    <w:pPr>
      <w:spacing w:after="0" w:line="240" w:lineRule="auto"/>
      <w:ind w:firstLine="900"/>
      <w:jc w:val="both"/>
    </w:pPr>
    <w:rPr>
      <w:rFonts w:ascii="Times New Roman" w:eastAsia="Times New Roman" w:hAnsi="Times New Roman"/>
      <w:sz w:val="24"/>
      <w:szCs w:val="24"/>
      <w:lang w:eastAsia="ru-RU"/>
    </w:rPr>
  </w:style>
  <w:style w:type="character" w:customStyle="1" w:styleId="aa">
    <w:name w:val="Основной текст с отступом Знак"/>
    <w:link w:val="a9"/>
    <w:rsid w:val="00CF561D"/>
    <w:rPr>
      <w:rFonts w:ascii="Times New Roman" w:eastAsia="Times New Roman" w:hAnsi="Times New Roman"/>
      <w:sz w:val="24"/>
      <w:szCs w:val="24"/>
    </w:rPr>
  </w:style>
  <w:style w:type="paragraph" w:styleId="ab">
    <w:name w:val="Body Text"/>
    <w:basedOn w:val="a"/>
    <w:link w:val="ac"/>
    <w:unhideWhenUsed/>
    <w:rsid w:val="00E50A32"/>
    <w:pPr>
      <w:spacing w:after="120"/>
    </w:pPr>
  </w:style>
  <w:style w:type="character" w:customStyle="1" w:styleId="ac">
    <w:name w:val="Основной текст Знак"/>
    <w:link w:val="ab"/>
    <w:rsid w:val="00E50A32"/>
    <w:rPr>
      <w:sz w:val="22"/>
      <w:szCs w:val="22"/>
      <w:lang w:eastAsia="en-US"/>
    </w:rPr>
  </w:style>
  <w:style w:type="character" w:customStyle="1" w:styleId="10">
    <w:name w:val="Заголовок 1 Знак"/>
    <w:link w:val="1"/>
    <w:rsid w:val="00E50A32"/>
    <w:rPr>
      <w:rFonts w:ascii="Times New Roman" w:hAnsi="Times New Roman"/>
      <w:caps/>
      <w:sz w:val="28"/>
      <w:szCs w:val="28"/>
    </w:rPr>
  </w:style>
  <w:style w:type="character" w:customStyle="1" w:styleId="20">
    <w:name w:val="Заголовок 2 Знак"/>
    <w:link w:val="2"/>
    <w:rsid w:val="00E50A32"/>
    <w:rPr>
      <w:rFonts w:ascii="Cambria" w:eastAsia="Times New Roman" w:hAnsi="Cambria"/>
      <w:b/>
      <w:bCs/>
      <w:i/>
      <w:iCs/>
      <w:sz w:val="28"/>
      <w:szCs w:val="28"/>
    </w:rPr>
  </w:style>
  <w:style w:type="character" w:customStyle="1" w:styleId="30">
    <w:name w:val="Заголовок 3 Знак"/>
    <w:link w:val="3"/>
    <w:rsid w:val="00E50A32"/>
    <w:rPr>
      <w:rFonts w:ascii="Arial" w:eastAsia="Times New Roman" w:hAnsi="Arial"/>
      <w:b/>
      <w:sz w:val="26"/>
    </w:rPr>
  </w:style>
  <w:style w:type="paragraph" w:customStyle="1" w:styleId="ConsPlusNormal">
    <w:name w:val="ConsPlusNormal"/>
    <w:link w:val="ConsPlusNormal0"/>
    <w:uiPriority w:val="99"/>
    <w:rsid w:val="00E50A32"/>
    <w:pPr>
      <w:widowControl w:val="0"/>
      <w:autoSpaceDE w:val="0"/>
      <w:autoSpaceDN w:val="0"/>
      <w:adjustRightInd w:val="0"/>
      <w:ind w:firstLine="720"/>
    </w:pPr>
    <w:rPr>
      <w:rFonts w:ascii="Arial" w:eastAsia="Times New Roman" w:hAnsi="Arial" w:cs="Arial"/>
    </w:rPr>
  </w:style>
  <w:style w:type="paragraph" w:customStyle="1" w:styleId="ConsPlusTitle">
    <w:name w:val="ConsPlusTitle"/>
    <w:uiPriority w:val="99"/>
    <w:rsid w:val="00E50A32"/>
    <w:pPr>
      <w:widowControl w:val="0"/>
      <w:autoSpaceDE w:val="0"/>
      <w:autoSpaceDN w:val="0"/>
      <w:adjustRightInd w:val="0"/>
    </w:pPr>
    <w:rPr>
      <w:rFonts w:ascii="Arial" w:eastAsia="Times New Roman" w:hAnsi="Arial" w:cs="Arial"/>
      <w:b/>
      <w:bCs/>
    </w:rPr>
  </w:style>
  <w:style w:type="paragraph" w:styleId="ad">
    <w:name w:val="Title"/>
    <w:basedOn w:val="a"/>
    <w:link w:val="ae"/>
    <w:qFormat/>
    <w:rsid w:val="00E50A32"/>
    <w:pPr>
      <w:spacing w:after="0" w:line="240" w:lineRule="auto"/>
      <w:jc w:val="center"/>
    </w:pPr>
    <w:rPr>
      <w:rFonts w:ascii="Times New Roman" w:eastAsia="Times New Roman" w:hAnsi="Times New Roman"/>
      <w:b/>
      <w:sz w:val="24"/>
      <w:szCs w:val="20"/>
      <w:lang w:eastAsia="ru-RU"/>
    </w:rPr>
  </w:style>
  <w:style w:type="character" w:customStyle="1" w:styleId="ae">
    <w:name w:val="Название Знак"/>
    <w:link w:val="ad"/>
    <w:rsid w:val="00E50A32"/>
    <w:rPr>
      <w:rFonts w:ascii="Times New Roman" w:eastAsia="Times New Roman" w:hAnsi="Times New Roman"/>
      <w:b/>
      <w:sz w:val="24"/>
    </w:rPr>
  </w:style>
  <w:style w:type="numbering" w:customStyle="1" w:styleId="11">
    <w:name w:val="Нет списка1"/>
    <w:next w:val="a2"/>
    <w:semiHidden/>
    <w:unhideWhenUsed/>
    <w:rsid w:val="00E50A32"/>
  </w:style>
  <w:style w:type="paragraph" w:customStyle="1" w:styleId="ConsPlusNonformat">
    <w:name w:val="ConsPlusNonformat"/>
    <w:uiPriority w:val="99"/>
    <w:rsid w:val="00E50A32"/>
    <w:pPr>
      <w:widowControl w:val="0"/>
      <w:autoSpaceDE w:val="0"/>
      <w:autoSpaceDN w:val="0"/>
      <w:adjustRightInd w:val="0"/>
    </w:pPr>
    <w:rPr>
      <w:rFonts w:ascii="Courier New" w:hAnsi="Courier New" w:cs="Courier New"/>
    </w:rPr>
  </w:style>
  <w:style w:type="table" w:styleId="af">
    <w:name w:val="Table Grid"/>
    <w:basedOn w:val="a1"/>
    <w:uiPriority w:val="59"/>
    <w:rsid w:val="00E50A3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E50A32"/>
    <w:pPr>
      <w:spacing w:after="0" w:line="240" w:lineRule="auto"/>
      <w:ind w:left="720"/>
      <w:contextualSpacing/>
    </w:pPr>
    <w:rPr>
      <w:rFonts w:ascii="Times New Roman" w:hAnsi="Times New Roman"/>
      <w:sz w:val="20"/>
      <w:szCs w:val="20"/>
      <w:lang w:eastAsia="ru-RU"/>
    </w:rPr>
  </w:style>
  <w:style w:type="character" w:customStyle="1" w:styleId="13">
    <w:name w:val="Замещающий текст1"/>
    <w:semiHidden/>
    <w:rsid w:val="00E50A32"/>
    <w:rPr>
      <w:rFonts w:cs="Times New Roman"/>
      <w:color w:val="808080"/>
    </w:rPr>
  </w:style>
  <w:style w:type="paragraph" w:customStyle="1" w:styleId="Default">
    <w:name w:val="Default"/>
    <w:rsid w:val="00E50A32"/>
    <w:pPr>
      <w:autoSpaceDE w:val="0"/>
      <w:autoSpaceDN w:val="0"/>
      <w:adjustRightInd w:val="0"/>
    </w:pPr>
    <w:rPr>
      <w:rFonts w:ascii="Times New Roman" w:eastAsia="Times New Roman" w:hAnsi="Times New Roman"/>
      <w:color w:val="000000"/>
      <w:sz w:val="24"/>
      <w:szCs w:val="24"/>
      <w:lang w:eastAsia="en-US"/>
    </w:rPr>
  </w:style>
  <w:style w:type="paragraph" w:customStyle="1" w:styleId="14">
    <w:name w:val="Без интервала1"/>
    <w:rsid w:val="00E50A32"/>
    <w:rPr>
      <w:rFonts w:ascii="Times New Roman" w:hAnsi="Times New Roman"/>
    </w:rPr>
  </w:style>
  <w:style w:type="character" w:styleId="af0">
    <w:name w:val="Hyperlink"/>
    <w:rsid w:val="00E50A32"/>
    <w:rPr>
      <w:rFonts w:cs="Times New Roman"/>
      <w:color w:val="0000FF"/>
      <w:u w:val="single"/>
    </w:rPr>
  </w:style>
  <w:style w:type="character" w:styleId="af1">
    <w:name w:val="page number"/>
    <w:rsid w:val="00E50A32"/>
    <w:rPr>
      <w:rFonts w:cs="Times New Roman"/>
    </w:rPr>
  </w:style>
  <w:style w:type="paragraph" w:styleId="af2">
    <w:name w:val="List Paragraph"/>
    <w:basedOn w:val="a"/>
    <w:uiPriority w:val="34"/>
    <w:qFormat/>
    <w:rsid w:val="00E50A32"/>
    <w:pPr>
      <w:ind w:left="720"/>
      <w:contextualSpacing/>
    </w:pPr>
    <w:rPr>
      <w:rFonts w:ascii="Cambria" w:hAnsi="Cambria"/>
      <w:lang w:val="en-US"/>
    </w:rPr>
  </w:style>
  <w:style w:type="paragraph" w:customStyle="1" w:styleId="ConsNormal">
    <w:name w:val="ConsNormal"/>
    <w:rsid w:val="00E50A32"/>
    <w:pPr>
      <w:widowControl w:val="0"/>
      <w:autoSpaceDE w:val="0"/>
      <w:autoSpaceDN w:val="0"/>
      <w:adjustRightInd w:val="0"/>
      <w:ind w:firstLine="720"/>
    </w:pPr>
    <w:rPr>
      <w:rFonts w:ascii="Arial" w:eastAsia="Times New Roman" w:hAnsi="Arial" w:cs="Arial"/>
    </w:rPr>
  </w:style>
  <w:style w:type="paragraph" w:customStyle="1" w:styleId="Heading">
    <w:name w:val="Heading"/>
    <w:uiPriority w:val="99"/>
    <w:rsid w:val="00E50A32"/>
    <w:pPr>
      <w:autoSpaceDE w:val="0"/>
      <w:autoSpaceDN w:val="0"/>
      <w:adjustRightInd w:val="0"/>
    </w:pPr>
    <w:rPr>
      <w:rFonts w:ascii="Arial" w:eastAsia="Times New Roman" w:hAnsi="Arial" w:cs="Arial"/>
      <w:b/>
      <w:bCs/>
      <w:sz w:val="22"/>
      <w:szCs w:val="22"/>
    </w:rPr>
  </w:style>
  <w:style w:type="paragraph" w:customStyle="1" w:styleId="ConsNonformat">
    <w:name w:val="ConsNonformat"/>
    <w:rsid w:val="00E50A32"/>
    <w:pPr>
      <w:widowControl w:val="0"/>
      <w:autoSpaceDE w:val="0"/>
      <w:autoSpaceDN w:val="0"/>
      <w:adjustRightInd w:val="0"/>
      <w:ind w:right="19772"/>
    </w:pPr>
    <w:rPr>
      <w:rFonts w:ascii="Courier New" w:eastAsia="Times New Roman" w:hAnsi="Courier New" w:cs="Courier New"/>
    </w:rPr>
  </w:style>
  <w:style w:type="character" w:customStyle="1" w:styleId="af3">
    <w:name w:val="Основной шрифт"/>
    <w:semiHidden/>
    <w:rsid w:val="00E50A32"/>
  </w:style>
  <w:style w:type="paragraph" w:customStyle="1" w:styleId="ConsPlusCell">
    <w:name w:val="ConsPlusCell"/>
    <w:uiPriority w:val="99"/>
    <w:rsid w:val="00E50A32"/>
    <w:pPr>
      <w:widowControl w:val="0"/>
      <w:autoSpaceDE w:val="0"/>
      <w:autoSpaceDN w:val="0"/>
      <w:adjustRightInd w:val="0"/>
    </w:pPr>
    <w:rPr>
      <w:rFonts w:ascii="Arial" w:eastAsia="Times New Roman" w:hAnsi="Arial" w:cs="Arial"/>
    </w:rPr>
  </w:style>
  <w:style w:type="paragraph" w:styleId="af4">
    <w:name w:val="Normal (Web)"/>
    <w:basedOn w:val="a"/>
    <w:uiPriority w:val="99"/>
    <w:unhideWhenUsed/>
    <w:rsid w:val="00E50A32"/>
    <w:pPr>
      <w:spacing w:before="100" w:beforeAutospacing="1" w:after="100" w:afterAutospacing="1" w:line="240" w:lineRule="auto"/>
    </w:pPr>
    <w:rPr>
      <w:rFonts w:ascii="Times New Roman" w:eastAsia="Times New Roman" w:hAnsi="Times New Roman"/>
      <w:sz w:val="24"/>
      <w:szCs w:val="24"/>
      <w:lang w:eastAsia="ru-RU"/>
    </w:rPr>
  </w:style>
  <w:style w:type="paragraph" w:styleId="af5">
    <w:name w:val="footnote text"/>
    <w:basedOn w:val="a"/>
    <w:link w:val="af6"/>
    <w:uiPriority w:val="99"/>
    <w:rsid w:val="00E50A32"/>
    <w:rPr>
      <w:rFonts w:ascii="Cambria" w:hAnsi="Cambria"/>
      <w:sz w:val="20"/>
      <w:szCs w:val="20"/>
      <w:lang w:val="en-US"/>
    </w:rPr>
  </w:style>
  <w:style w:type="character" w:customStyle="1" w:styleId="af6">
    <w:name w:val="Текст сноски Знак"/>
    <w:link w:val="af5"/>
    <w:uiPriority w:val="99"/>
    <w:rsid w:val="00E50A32"/>
    <w:rPr>
      <w:rFonts w:ascii="Cambria" w:hAnsi="Cambria"/>
      <w:lang w:val="en-US" w:eastAsia="en-US"/>
    </w:rPr>
  </w:style>
  <w:style w:type="character" w:styleId="af7">
    <w:name w:val="footnote reference"/>
    <w:uiPriority w:val="99"/>
    <w:rsid w:val="00E50A32"/>
    <w:rPr>
      <w:rFonts w:cs="Times New Roman"/>
      <w:vertAlign w:val="superscript"/>
    </w:rPr>
  </w:style>
  <w:style w:type="character" w:styleId="af8">
    <w:name w:val="Strong"/>
    <w:qFormat/>
    <w:rsid w:val="00E50A32"/>
    <w:rPr>
      <w:b/>
      <w:bCs/>
    </w:rPr>
  </w:style>
  <w:style w:type="character" w:styleId="af9">
    <w:name w:val="endnote reference"/>
    <w:rsid w:val="00E50A32"/>
    <w:rPr>
      <w:vertAlign w:val="superscript"/>
    </w:rPr>
  </w:style>
  <w:style w:type="numbering" w:customStyle="1" w:styleId="21">
    <w:name w:val="Нет списка2"/>
    <w:next w:val="a2"/>
    <w:semiHidden/>
    <w:unhideWhenUsed/>
    <w:rsid w:val="00E50A32"/>
  </w:style>
  <w:style w:type="paragraph" w:customStyle="1" w:styleId="22">
    <w:name w:val="Абзац списка2"/>
    <w:basedOn w:val="a"/>
    <w:rsid w:val="00E50A32"/>
    <w:pPr>
      <w:spacing w:after="0" w:line="240" w:lineRule="auto"/>
      <w:ind w:left="720"/>
      <w:contextualSpacing/>
    </w:pPr>
    <w:rPr>
      <w:rFonts w:ascii="Times New Roman" w:hAnsi="Times New Roman"/>
      <w:sz w:val="20"/>
      <w:szCs w:val="20"/>
      <w:lang w:eastAsia="ru-RU"/>
    </w:rPr>
  </w:style>
  <w:style w:type="character" w:customStyle="1" w:styleId="23">
    <w:name w:val="Замещающий текст2"/>
    <w:semiHidden/>
    <w:rsid w:val="00E50A32"/>
    <w:rPr>
      <w:rFonts w:cs="Times New Roman"/>
      <w:color w:val="808080"/>
    </w:rPr>
  </w:style>
  <w:style w:type="paragraph" w:customStyle="1" w:styleId="24">
    <w:name w:val="Без интервала2"/>
    <w:rsid w:val="00E50A32"/>
    <w:rPr>
      <w:rFonts w:ascii="Times New Roman" w:hAnsi="Times New Roman"/>
    </w:rPr>
  </w:style>
  <w:style w:type="character" w:customStyle="1" w:styleId="15">
    <w:name w:val="Верхний колонтитул Знак1"/>
    <w:uiPriority w:val="99"/>
    <w:locked/>
    <w:rsid w:val="00E50A32"/>
    <w:rPr>
      <w:rFonts w:cs="Times New Roman"/>
    </w:rPr>
  </w:style>
  <w:style w:type="character" w:customStyle="1" w:styleId="70">
    <w:name w:val="Заголовок 7 Знак"/>
    <w:link w:val="7"/>
    <w:uiPriority w:val="9"/>
    <w:semiHidden/>
    <w:rsid w:val="00B2566D"/>
    <w:rPr>
      <w:rFonts w:ascii="Calibri" w:eastAsia="Times New Roman" w:hAnsi="Calibri" w:cs="Times New Roman"/>
      <w:sz w:val="24"/>
      <w:szCs w:val="24"/>
      <w:lang w:eastAsia="en-US"/>
    </w:rPr>
  </w:style>
  <w:style w:type="character" w:customStyle="1" w:styleId="50">
    <w:name w:val="Заголовок 5 Знак"/>
    <w:link w:val="5"/>
    <w:rsid w:val="00B2566D"/>
    <w:rPr>
      <w:rFonts w:ascii="Times New Roman" w:eastAsia="Times New Roman" w:hAnsi="Times New Roman"/>
      <w:b/>
      <w:bCs/>
      <w:i/>
      <w:iCs/>
      <w:sz w:val="26"/>
      <w:szCs w:val="26"/>
      <w:lang w:eastAsia="ar-SA"/>
    </w:rPr>
  </w:style>
  <w:style w:type="character" w:customStyle="1" w:styleId="60">
    <w:name w:val="Заголовок 6 Знак"/>
    <w:link w:val="6"/>
    <w:rsid w:val="00B2566D"/>
    <w:rPr>
      <w:rFonts w:ascii="Times New Roman" w:eastAsia="Times New Roman" w:hAnsi="Times New Roman"/>
      <w:b/>
      <w:bCs/>
      <w:sz w:val="22"/>
      <w:szCs w:val="22"/>
      <w:lang w:eastAsia="ar-SA"/>
    </w:rPr>
  </w:style>
  <w:style w:type="numbering" w:customStyle="1" w:styleId="31">
    <w:name w:val="Нет списка3"/>
    <w:next w:val="a2"/>
    <w:semiHidden/>
    <w:rsid w:val="00B2566D"/>
  </w:style>
  <w:style w:type="character" w:customStyle="1" w:styleId="WW8Num3z1">
    <w:name w:val="WW8Num3z1"/>
    <w:rsid w:val="00B2566D"/>
    <w:rPr>
      <w:b/>
    </w:rPr>
  </w:style>
  <w:style w:type="character" w:customStyle="1" w:styleId="WW8Num4z0">
    <w:name w:val="WW8Num4z0"/>
    <w:rsid w:val="00B2566D"/>
    <w:rPr>
      <w:b/>
    </w:rPr>
  </w:style>
  <w:style w:type="character" w:customStyle="1" w:styleId="WW8Num5z0">
    <w:name w:val="WW8Num5z0"/>
    <w:rsid w:val="00B2566D"/>
    <w:rPr>
      <w:rFonts w:ascii="Times New Roman" w:hAnsi="Times New Roman"/>
      <w:b w:val="0"/>
      <w:i w:val="0"/>
      <w:sz w:val="28"/>
      <w:szCs w:val="28"/>
    </w:rPr>
  </w:style>
  <w:style w:type="character" w:customStyle="1" w:styleId="WW8Num7z0">
    <w:name w:val="WW8Num7z0"/>
    <w:rsid w:val="00B2566D"/>
    <w:rPr>
      <w:rFonts w:ascii="Symbol" w:hAnsi="Symbol"/>
    </w:rPr>
  </w:style>
  <w:style w:type="character" w:customStyle="1" w:styleId="Absatz-Standardschriftart">
    <w:name w:val="Absatz-Standardschriftart"/>
    <w:rsid w:val="00B2566D"/>
  </w:style>
  <w:style w:type="character" w:customStyle="1" w:styleId="WW8Num1z0">
    <w:name w:val="WW8Num1z0"/>
    <w:rsid w:val="00B2566D"/>
    <w:rPr>
      <w:b/>
      <w:bCs/>
    </w:rPr>
  </w:style>
  <w:style w:type="character" w:customStyle="1" w:styleId="WW8Num2z0">
    <w:name w:val="WW8Num2z0"/>
    <w:rsid w:val="00B2566D"/>
    <w:rPr>
      <w:rFonts w:ascii="Symbol" w:hAnsi="Symbol"/>
      <w:color w:val="auto"/>
    </w:rPr>
  </w:style>
  <w:style w:type="character" w:customStyle="1" w:styleId="WW8Num2z1">
    <w:name w:val="WW8Num2z1"/>
    <w:rsid w:val="00B2566D"/>
    <w:rPr>
      <w:rFonts w:ascii="Courier New" w:hAnsi="Courier New" w:cs="Courier New"/>
    </w:rPr>
  </w:style>
  <w:style w:type="character" w:customStyle="1" w:styleId="WW8Num2z2">
    <w:name w:val="WW8Num2z2"/>
    <w:rsid w:val="00B2566D"/>
    <w:rPr>
      <w:rFonts w:ascii="Wingdings" w:hAnsi="Wingdings"/>
    </w:rPr>
  </w:style>
  <w:style w:type="character" w:customStyle="1" w:styleId="WW8Num2z3">
    <w:name w:val="WW8Num2z3"/>
    <w:rsid w:val="00B2566D"/>
    <w:rPr>
      <w:rFonts w:ascii="Symbol" w:hAnsi="Symbol"/>
    </w:rPr>
  </w:style>
  <w:style w:type="character" w:customStyle="1" w:styleId="WW8Num5z1">
    <w:name w:val="WW8Num5z1"/>
    <w:rsid w:val="00B2566D"/>
    <w:rPr>
      <w:rFonts w:ascii="Courier New" w:hAnsi="Courier New" w:cs="Courier New"/>
    </w:rPr>
  </w:style>
  <w:style w:type="character" w:customStyle="1" w:styleId="WW8Num5z2">
    <w:name w:val="WW8Num5z2"/>
    <w:rsid w:val="00B2566D"/>
    <w:rPr>
      <w:rFonts w:ascii="Wingdings" w:hAnsi="Wingdings"/>
    </w:rPr>
  </w:style>
  <w:style w:type="character" w:customStyle="1" w:styleId="WW8Num5z3">
    <w:name w:val="WW8Num5z3"/>
    <w:rsid w:val="00B2566D"/>
    <w:rPr>
      <w:rFonts w:ascii="Symbol" w:hAnsi="Symbol"/>
    </w:rPr>
  </w:style>
  <w:style w:type="character" w:customStyle="1" w:styleId="WW8Num6z0">
    <w:name w:val="WW8Num6z0"/>
    <w:rsid w:val="00B2566D"/>
    <w:rPr>
      <w:rFonts w:ascii="Symbol" w:hAnsi="Symbol"/>
    </w:rPr>
  </w:style>
  <w:style w:type="character" w:customStyle="1" w:styleId="WW8Num6z1">
    <w:name w:val="WW8Num6z1"/>
    <w:rsid w:val="00B2566D"/>
    <w:rPr>
      <w:rFonts w:ascii="Courier New" w:hAnsi="Courier New" w:cs="Courier New"/>
    </w:rPr>
  </w:style>
  <w:style w:type="character" w:customStyle="1" w:styleId="WW8Num6z2">
    <w:name w:val="WW8Num6z2"/>
    <w:rsid w:val="00B2566D"/>
    <w:rPr>
      <w:rFonts w:ascii="Wingdings" w:hAnsi="Wingdings"/>
    </w:rPr>
  </w:style>
  <w:style w:type="character" w:customStyle="1" w:styleId="WW8Num9z0">
    <w:name w:val="WW8Num9z0"/>
    <w:rsid w:val="00B2566D"/>
    <w:rPr>
      <w:rFonts w:ascii="Times New Roman" w:eastAsia="Times New Roman" w:hAnsi="Times New Roman" w:cs="Times New Roman"/>
    </w:rPr>
  </w:style>
  <w:style w:type="character" w:customStyle="1" w:styleId="WW8Num9z1">
    <w:name w:val="WW8Num9z1"/>
    <w:rsid w:val="00B2566D"/>
    <w:rPr>
      <w:rFonts w:ascii="Courier New" w:hAnsi="Courier New" w:cs="Courier New"/>
    </w:rPr>
  </w:style>
  <w:style w:type="character" w:customStyle="1" w:styleId="WW8Num9z2">
    <w:name w:val="WW8Num9z2"/>
    <w:rsid w:val="00B2566D"/>
    <w:rPr>
      <w:rFonts w:ascii="Wingdings" w:hAnsi="Wingdings"/>
    </w:rPr>
  </w:style>
  <w:style w:type="character" w:customStyle="1" w:styleId="WW8Num9z3">
    <w:name w:val="WW8Num9z3"/>
    <w:rsid w:val="00B2566D"/>
    <w:rPr>
      <w:rFonts w:ascii="Symbol" w:hAnsi="Symbol"/>
    </w:rPr>
  </w:style>
  <w:style w:type="character" w:customStyle="1" w:styleId="WW8Num11z1">
    <w:name w:val="WW8Num11z1"/>
    <w:rsid w:val="00B2566D"/>
    <w:rPr>
      <w:b w:val="0"/>
    </w:rPr>
  </w:style>
  <w:style w:type="character" w:customStyle="1" w:styleId="WW8Num13z0">
    <w:name w:val="WW8Num13z0"/>
    <w:rsid w:val="00B2566D"/>
    <w:rPr>
      <w:rFonts w:ascii="Times New Roman" w:hAnsi="Times New Roman"/>
    </w:rPr>
  </w:style>
  <w:style w:type="character" w:customStyle="1" w:styleId="WW8Num15z0">
    <w:name w:val="WW8Num15z0"/>
    <w:rsid w:val="00B2566D"/>
    <w:rPr>
      <w:b/>
    </w:rPr>
  </w:style>
  <w:style w:type="character" w:customStyle="1" w:styleId="WW8Num15z1">
    <w:name w:val="WW8Num15z1"/>
    <w:rsid w:val="00B2566D"/>
    <w:rPr>
      <w:rFonts w:ascii="Symbol" w:hAnsi="Symbol"/>
      <w:b/>
      <w:color w:val="auto"/>
    </w:rPr>
  </w:style>
  <w:style w:type="character" w:customStyle="1" w:styleId="WW8Num16z0">
    <w:name w:val="WW8Num16z0"/>
    <w:rsid w:val="00B2566D"/>
    <w:rPr>
      <w:rFonts w:ascii="TimesET" w:hAnsi="TimesET"/>
      <w:b w:val="0"/>
      <w:i w:val="0"/>
      <w:sz w:val="24"/>
    </w:rPr>
  </w:style>
  <w:style w:type="character" w:customStyle="1" w:styleId="WW8Num17z0">
    <w:name w:val="WW8Num17z0"/>
    <w:rsid w:val="00B2566D"/>
    <w:rPr>
      <w:rFonts w:ascii="Symbol" w:hAnsi="Symbol"/>
    </w:rPr>
  </w:style>
  <w:style w:type="character" w:customStyle="1" w:styleId="WW8Num17z1">
    <w:name w:val="WW8Num17z1"/>
    <w:rsid w:val="00B2566D"/>
    <w:rPr>
      <w:rFonts w:ascii="Courier New" w:hAnsi="Courier New" w:cs="Courier New"/>
    </w:rPr>
  </w:style>
  <w:style w:type="character" w:customStyle="1" w:styleId="WW8Num17z2">
    <w:name w:val="WW8Num17z2"/>
    <w:rsid w:val="00B2566D"/>
    <w:rPr>
      <w:rFonts w:ascii="Wingdings" w:hAnsi="Wingdings"/>
    </w:rPr>
  </w:style>
  <w:style w:type="character" w:customStyle="1" w:styleId="WW8Num21z1">
    <w:name w:val="WW8Num21z1"/>
    <w:rsid w:val="00B2566D"/>
    <w:rPr>
      <w:b/>
    </w:rPr>
  </w:style>
  <w:style w:type="character" w:customStyle="1" w:styleId="WW8Num22z0">
    <w:name w:val="WW8Num22z0"/>
    <w:rsid w:val="00B2566D"/>
    <w:rPr>
      <w:b/>
    </w:rPr>
  </w:style>
  <w:style w:type="character" w:customStyle="1" w:styleId="WW8Num27z0">
    <w:name w:val="WW8Num27z0"/>
    <w:rsid w:val="00B2566D"/>
    <w:rPr>
      <w:b/>
    </w:rPr>
  </w:style>
  <w:style w:type="character" w:customStyle="1" w:styleId="WW8Num28z0">
    <w:name w:val="WW8Num28z0"/>
    <w:rsid w:val="00B2566D"/>
    <w:rPr>
      <w:rFonts w:ascii="Wingdings" w:hAnsi="Wingdings"/>
    </w:rPr>
  </w:style>
  <w:style w:type="character" w:customStyle="1" w:styleId="WW8Num28z1">
    <w:name w:val="WW8Num28z1"/>
    <w:rsid w:val="00B2566D"/>
    <w:rPr>
      <w:rFonts w:ascii="Courier New" w:hAnsi="Courier New" w:cs="Courier New"/>
    </w:rPr>
  </w:style>
  <w:style w:type="character" w:customStyle="1" w:styleId="WW8Num28z3">
    <w:name w:val="WW8Num28z3"/>
    <w:rsid w:val="00B2566D"/>
    <w:rPr>
      <w:rFonts w:ascii="Symbol" w:hAnsi="Symbol"/>
    </w:rPr>
  </w:style>
  <w:style w:type="character" w:customStyle="1" w:styleId="WW8Num30z2">
    <w:name w:val="WW8Num30z2"/>
    <w:rsid w:val="00B2566D"/>
    <w:rPr>
      <w:b w:val="0"/>
    </w:rPr>
  </w:style>
  <w:style w:type="character" w:customStyle="1" w:styleId="WW8Num37z0">
    <w:name w:val="WW8Num37z0"/>
    <w:rsid w:val="00B2566D"/>
    <w:rPr>
      <w:b w:val="0"/>
    </w:rPr>
  </w:style>
  <w:style w:type="character" w:customStyle="1" w:styleId="WW8Num38z0">
    <w:name w:val="WW8Num38z0"/>
    <w:rsid w:val="00B2566D"/>
    <w:rPr>
      <w:rFonts w:ascii="Symbol" w:hAnsi="Symbol"/>
    </w:rPr>
  </w:style>
  <w:style w:type="character" w:customStyle="1" w:styleId="WW8Num38z1">
    <w:name w:val="WW8Num38z1"/>
    <w:rsid w:val="00B2566D"/>
    <w:rPr>
      <w:rFonts w:ascii="Courier New" w:hAnsi="Courier New" w:cs="Courier New"/>
    </w:rPr>
  </w:style>
  <w:style w:type="character" w:customStyle="1" w:styleId="WW8Num38z2">
    <w:name w:val="WW8Num38z2"/>
    <w:rsid w:val="00B2566D"/>
    <w:rPr>
      <w:rFonts w:ascii="Wingdings" w:hAnsi="Wingdings"/>
    </w:rPr>
  </w:style>
  <w:style w:type="character" w:customStyle="1" w:styleId="WW8Num39z0">
    <w:name w:val="WW8Num39z0"/>
    <w:rsid w:val="00B2566D"/>
    <w:rPr>
      <w:rFonts w:ascii="TimesET" w:hAnsi="TimesET"/>
      <w:b w:val="0"/>
      <w:i w:val="0"/>
      <w:sz w:val="24"/>
    </w:rPr>
  </w:style>
  <w:style w:type="character" w:customStyle="1" w:styleId="WW8Num39z1">
    <w:name w:val="WW8Num39z1"/>
    <w:rsid w:val="00B2566D"/>
    <w:rPr>
      <w:rFonts w:ascii="Times New Roman" w:hAnsi="Times New Roman"/>
      <w:b w:val="0"/>
      <w:i w:val="0"/>
      <w:sz w:val="28"/>
      <w:szCs w:val="28"/>
    </w:rPr>
  </w:style>
  <w:style w:type="character" w:customStyle="1" w:styleId="WW8Num43z0">
    <w:name w:val="WW8Num43z0"/>
    <w:rsid w:val="00B2566D"/>
    <w:rPr>
      <w:b/>
    </w:rPr>
  </w:style>
  <w:style w:type="character" w:customStyle="1" w:styleId="WW8Num43z2">
    <w:name w:val="WW8Num43z2"/>
    <w:rsid w:val="00B2566D"/>
    <w:rPr>
      <w:b w:val="0"/>
    </w:rPr>
  </w:style>
  <w:style w:type="character" w:customStyle="1" w:styleId="WW8Num44z0">
    <w:name w:val="WW8Num44z0"/>
    <w:rsid w:val="00B2566D"/>
    <w:rPr>
      <w:rFonts w:ascii="Symbol" w:hAnsi="Symbol"/>
    </w:rPr>
  </w:style>
  <w:style w:type="character" w:customStyle="1" w:styleId="WW8Num44z1">
    <w:name w:val="WW8Num44z1"/>
    <w:rsid w:val="00B2566D"/>
    <w:rPr>
      <w:rFonts w:ascii="Times New Roman" w:eastAsia="Times New Roman" w:hAnsi="Times New Roman" w:cs="Times New Roman"/>
    </w:rPr>
  </w:style>
  <w:style w:type="character" w:customStyle="1" w:styleId="WW8Num44z2">
    <w:name w:val="WW8Num44z2"/>
    <w:rsid w:val="00B2566D"/>
    <w:rPr>
      <w:rFonts w:ascii="Wingdings" w:hAnsi="Wingdings"/>
    </w:rPr>
  </w:style>
  <w:style w:type="character" w:customStyle="1" w:styleId="WW8Num44z4">
    <w:name w:val="WW8Num44z4"/>
    <w:rsid w:val="00B2566D"/>
    <w:rPr>
      <w:rFonts w:ascii="Courier New" w:hAnsi="Courier New" w:cs="Courier New"/>
    </w:rPr>
  </w:style>
  <w:style w:type="character" w:customStyle="1" w:styleId="WW8NumSt46z0">
    <w:name w:val="WW8NumSt46z0"/>
    <w:rsid w:val="00B2566D"/>
    <w:rPr>
      <w:b/>
    </w:rPr>
  </w:style>
  <w:style w:type="character" w:customStyle="1" w:styleId="16">
    <w:name w:val="Основной шрифт абзаца1"/>
    <w:rsid w:val="00B2566D"/>
  </w:style>
  <w:style w:type="character" w:customStyle="1" w:styleId="61">
    <w:name w:val="Знак Знак6"/>
    <w:rsid w:val="00B2566D"/>
    <w:rPr>
      <w:sz w:val="24"/>
      <w:szCs w:val="24"/>
    </w:rPr>
  </w:style>
  <w:style w:type="character" w:customStyle="1" w:styleId="41">
    <w:name w:val="Знак Знак4"/>
    <w:rsid w:val="00B2566D"/>
    <w:rPr>
      <w:sz w:val="16"/>
      <w:szCs w:val="16"/>
      <w:lang w:val="ru-RU" w:eastAsia="ar-SA" w:bidi="ar-SA"/>
    </w:rPr>
  </w:style>
  <w:style w:type="character" w:customStyle="1" w:styleId="32">
    <w:name w:val="Знак Знак3"/>
    <w:rsid w:val="00B2566D"/>
    <w:rPr>
      <w:sz w:val="24"/>
      <w:szCs w:val="24"/>
      <w:lang w:val="ru-RU" w:eastAsia="ar-SA" w:bidi="ar-SA"/>
    </w:rPr>
  </w:style>
  <w:style w:type="character" w:customStyle="1" w:styleId="51">
    <w:name w:val="Знак Знак5"/>
    <w:rsid w:val="00B2566D"/>
    <w:rPr>
      <w:sz w:val="16"/>
      <w:szCs w:val="16"/>
      <w:lang w:val="ru-RU" w:eastAsia="ar-SA" w:bidi="ar-SA"/>
    </w:rPr>
  </w:style>
  <w:style w:type="character" w:customStyle="1" w:styleId="25">
    <w:name w:val="Знак Знак2"/>
    <w:rsid w:val="00B2566D"/>
    <w:rPr>
      <w:sz w:val="24"/>
      <w:szCs w:val="24"/>
      <w:lang w:val="ru-RU" w:eastAsia="ar-SA" w:bidi="ar-SA"/>
    </w:rPr>
  </w:style>
  <w:style w:type="character" w:customStyle="1" w:styleId="17">
    <w:name w:val="Знак Знак1"/>
    <w:rsid w:val="00B2566D"/>
  </w:style>
  <w:style w:type="character" w:customStyle="1" w:styleId="afa">
    <w:name w:val="Знак Знак"/>
    <w:rsid w:val="00B2566D"/>
    <w:rPr>
      <w:rFonts w:ascii="Tahoma" w:hAnsi="Tahoma" w:cs="Tahoma"/>
      <w:sz w:val="16"/>
      <w:szCs w:val="16"/>
    </w:rPr>
  </w:style>
  <w:style w:type="paragraph" w:customStyle="1" w:styleId="afb">
    <w:name w:val="Заголовок"/>
    <w:basedOn w:val="a"/>
    <w:next w:val="ab"/>
    <w:rsid w:val="00B2566D"/>
    <w:pPr>
      <w:keepNext/>
      <w:suppressAutoHyphens/>
      <w:spacing w:before="240" w:after="120" w:line="240" w:lineRule="auto"/>
    </w:pPr>
    <w:rPr>
      <w:rFonts w:ascii="Arial" w:eastAsia="Arial Unicode MS" w:hAnsi="Arial" w:cs="Mangal"/>
      <w:sz w:val="28"/>
      <w:szCs w:val="28"/>
      <w:lang w:eastAsia="ar-SA"/>
    </w:rPr>
  </w:style>
  <w:style w:type="paragraph" w:styleId="afc">
    <w:name w:val="List"/>
    <w:basedOn w:val="ab"/>
    <w:rsid w:val="00B2566D"/>
    <w:pPr>
      <w:suppressAutoHyphens/>
      <w:spacing w:line="240" w:lineRule="auto"/>
    </w:pPr>
    <w:rPr>
      <w:rFonts w:ascii="Arial" w:eastAsia="Times New Roman" w:hAnsi="Arial" w:cs="Mangal"/>
      <w:sz w:val="24"/>
      <w:szCs w:val="24"/>
      <w:lang w:eastAsia="ar-SA"/>
    </w:rPr>
  </w:style>
  <w:style w:type="paragraph" w:customStyle="1" w:styleId="18">
    <w:name w:val="Название1"/>
    <w:basedOn w:val="a"/>
    <w:rsid w:val="00B2566D"/>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19">
    <w:name w:val="Указатель1"/>
    <w:basedOn w:val="a"/>
    <w:rsid w:val="00B2566D"/>
    <w:pPr>
      <w:suppressLineNumbers/>
      <w:suppressAutoHyphens/>
      <w:spacing w:after="0" w:line="240" w:lineRule="auto"/>
    </w:pPr>
    <w:rPr>
      <w:rFonts w:ascii="Arial" w:eastAsia="Times New Roman" w:hAnsi="Arial" w:cs="Mangal"/>
      <w:sz w:val="24"/>
      <w:szCs w:val="24"/>
      <w:lang w:eastAsia="ar-SA"/>
    </w:rPr>
  </w:style>
  <w:style w:type="paragraph" w:customStyle="1" w:styleId="afd">
    <w:name w:val="текст"/>
    <w:rsid w:val="00B2566D"/>
    <w:pPr>
      <w:suppressAutoHyphens/>
      <w:autoSpaceDE w:val="0"/>
      <w:jc w:val="both"/>
    </w:pPr>
    <w:rPr>
      <w:rFonts w:ascii="SchoolBookC" w:eastAsia="Arial" w:hAnsi="SchoolBookC" w:cs="Verdana"/>
      <w:color w:val="000000"/>
      <w:sz w:val="24"/>
      <w:szCs w:val="24"/>
      <w:lang w:eastAsia="ar-SA"/>
    </w:rPr>
  </w:style>
  <w:style w:type="paragraph" w:customStyle="1" w:styleId="1a">
    <w:name w:val="Обычный1"/>
    <w:rsid w:val="00B2566D"/>
    <w:pPr>
      <w:suppressAutoHyphens/>
      <w:spacing w:before="100" w:after="100"/>
    </w:pPr>
    <w:rPr>
      <w:rFonts w:ascii="Times New Roman" w:eastAsia="Arial" w:hAnsi="Times New Roman"/>
      <w:sz w:val="24"/>
      <w:lang w:eastAsia="ar-SA"/>
    </w:rPr>
  </w:style>
  <w:style w:type="paragraph" w:customStyle="1" w:styleId="1b">
    <w:name w:val="Текст1"/>
    <w:basedOn w:val="a"/>
    <w:rsid w:val="00B2566D"/>
    <w:pPr>
      <w:suppressAutoHyphens/>
      <w:spacing w:after="0" w:line="240" w:lineRule="auto"/>
    </w:pPr>
    <w:rPr>
      <w:rFonts w:ascii="Courier New" w:eastAsia="Times New Roman" w:hAnsi="Courier New" w:cs="Courier New"/>
      <w:sz w:val="20"/>
      <w:szCs w:val="20"/>
      <w:lang w:eastAsia="ar-SA"/>
    </w:rPr>
  </w:style>
  <w:style w:type="paragraph" w:customStyle="1" w:styleId="afe">
    <w:name w:val="Таблицы (моноширинный)"/>
    <w:basedOn w:val="a"/>
    <w:next w:val="a"/>
    <w:rsid w:val="00B2566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aff">
    <w:name w:val="Стиль текста"/>
    <w:basedOn w:val="ab"/>
    <w:rsid w:val="00B2566D"/>
    <w:pPr>
      <w:keepLines/>
      <w:suppressAutoHyphens/>
      <w:spacing w:before="60" w:after="60" w:line="240" w:lineRule="auto"/>
      <w:jc w:val="both"/>
    </w:pPr>
    <w:rPr>
      <w:rFonts w:ascii="Times New Roman" w:eastAsia="Times New Roman" w:hAnsi="Times New Roman"/>
      <w:sz w:val="24"/>
      <w:szCs w:val="20"/>
      <w:lang w:eastAsia="ar-SA"/>
    </w:rPr>
  </w:style>
  <w:style w:type="paragraph" w:customStyle="1" w:styleId="aff0">
    <w:name w:val="Знак Знак Знак Знак"/>
    <w:basedOn w:val="a"/>
    <w:rsid w:val="00B2566D"/>
    <w:pPr>
      <w:suppressAutoHyphens/>
      <w:spacing w:after="160" w:line="240" w:lineRule="exact"/>
    </w:pPr>
    <w:rPr>
      <w:rFonts w:ascii="Verdana" w:eastAsia="Times New Roman" w:hAnsi="Verdana"/>
      <w:sz w:val="24"/>
      <w:szCs w:val="24"/>
      <w:lang w:val="en-US" w:eastAsia="ar-SA"/>
    </w:rPr>
  </w:style>
  <w:style w:type="paragraph" w:customStyle="1" w:styleId="210">
    <w:name w:val="Основной текст 21"/>
    <w:basedOn w:val="a"/>
    <w:rsid w:val="00B2566D"/>
    <w:pPr>
      <w:suppressAutoHyphens/>
      <w:spacing w:after="120" w:line="480" w:lineRule="auto"/>
    </w:pPr>
    <w:rPr>
      <w:rFonts w:ascii="Times New Roman" w:eastAsia="Times New Roman" w:hAnsi="Times New Roman"/>
      <w:sz w:val="20"/>
      <w:szCs w:val="20"/>
      <w:lang w:eastAsia="ar-SA"/>
    </w:rPr>
  </w:style>
  <w:style w:type="paragraph" w:customStyle="1" w:styleId="310">
    <w:name w:val="Основной текст 31"/>
    <w:basedOn w:val="a"/>
    <w:rsid w:val="00B2566D"/>
    <w:pPr>
      <w:suppressAutoHyphens/>
      <w:spacing w:after="120" w:line="240" w:lineRule="auto"/>
    </w:pPr>
    <w:rPr>
      <w:rFonts w:ascii="Times New Roman" w:eastAsia="Times New Roman" w:hAnsi="Times New Roman"/>
      <w:sz w:val="16"/>
      <w:szCs w:val="16"/>
      <w:lang w:eastAsia="ar-SA"/>
    </w:rPr>
  </w:style>
  <w:style w:type="paragraph" w:customStyle="1" w:styleId="110">
    <w:name w:val="заголовок 11"/>
    <w:basedOn w:val="a"/>
    <w:next w:val="a"/>
    <w:rsid w:val="00B2566D"/>
    <w:pPr>
      <w:keepNext/>
      <w:suppressAutoHyphens/>
      <w:autoSpaceDE w:val="0"/>
      <w:spacing w:after="0" w:line="240" w:lineRule="auto"/>
      <w:jc w:val="center"/>
    </w:pPr>
    <w:rPr>
      <w:rFonts w:ascii="Times New Roman" w:eastAsia="Times New Roman" w:hAnsi="Times New Roman"/>
      <w:sz w:val="24"/>
      <w:szCs w:val="24"/>
      <w:lang w:eastAsia="ar-SA"/>
    </w:rPr>
  </w:style>
  <w:style w:type="paragraph" w:customStyle="1" w:styleId="311">
    <w:name w:val="Основной текст с отступом 31"/>
    <w:basedOn w:val="a"/>
    <w:rsid w:val="00B2566D"/>
    <w:pPr>
      <w:suppressAutoHyphens/>
      <w:spacing w:after="120" w:line="240" w:lineRule="auto"/>
      <w:ind w:left="283"/>
    </w:pPr>
    <w:rPr>
      <w:rFonts w:ascii="Times New Roman" w:eastAsia="Times New Roman" w:hAnsi="Times New Roman"/>
      <w:sz w:val="16"/>
      <w:szCs w:val="16"/>
      <w:lang w:eastAsia="ar-SA"/>
    </w:rPr>
  </w:style>
  <w:style w:type="paragraph" w:customStyle="1" w:styleId="211">
    <w:name w:val="Основной текст с отступом 21"/>
    <w:basedOn w:val="a"/>
    <w:rsid w:val="00B2566D"/>
    <w:pPr>
      <w:suppressAutoHyphens/>
      <w:spacing w:after="120" w:line="480" w:lineRule="auto"/>
      <w:ind w:left="283"/>
    </w:pPr>
    <w:rPr>
      <w:rFonts w:ascii="Times New Roman" w:eastAsia="Times New Roman" w:hAnsi="Times New Roman"/>
      <w:sz w:val="24"/>
      <w:szCs w:val="24"/>
      <w:lang w:eastAsia="ar-SA"/>
    </w:rPr>
  </w:style>
  <w:style w:type="paragraph" w:styleId="aff1">
    <w:name w:val="No Spacing"/>
    <w:qFormat/>
    <w:rsid w:val="00B2566D"/>
    <w:pPr>
      <w:suppressAutoHyphens/>
    </w:pPr>
    <w:rPr>
      <w:sz w:val="22"/>
      <w:szCs w:val="22"/>
      <w:lang w:eastAsia="ar-SA"/>
    </w:rPr>
  </w:style>
  <w:style w:type="paragraph" w:customStyle="1" w:styleId="26">
    <w:name w:val="Текст2"/>
    <w:basedOn w:val="a"/>
    <w:rsid w:val="00B2566D"/>
    <w:pPr>
      <w:suppressAutoHyphens/>
      <w:spacing w:after="0" w:line="240" w:lineRule="auto"/>
    </w:pPr>
    <w:rPr>
      <w:rFonts w:ascii="Courier New" w:eastAsia="Times New Roman" w:hAnsi="Courier New" w:cs="Courier New"/>
      <w:sz w:val="20"/>
      <w:szCs w:val="20"/>
      <w:lang w:eastAsia="ar-SA"/>
    </w:rPr>
  </w:style>
  <w:style w:type="paragraph" w:styleId="aff2">
    <w:name w:val="Subtitle"/>
    <w:basedOn w:val="afb"/>
    <w:next w:val="ab"/>
    <w:link w:val="aff3"/>
    <w:qFormat/>
    <w:rsid w:val="00B2566D"/>
    <w:pPr>
      <w:jc w:val="center"/>
    </w:pPr>
    <w:rPr>
      <w:i/>
      <w:iCs/>
    </w:rPr>
  </w:style>
  <w:style w:type="character" w:customStyle="1" w:styleId="aff3">
    <w:name w:val="Подзаголовок Знак"/>
    <w:link w:val="aff2"/>
    <w:rsid w:val="00B2566D"/>
    <w:rPr>
      <w:rFonts w:ascii="Arial" w:eastAsia="Arial Unicode MS" w:hAnsi="Arial" w:cs="Mangal"/>
      <w:i/>
      <w:iCs/>
      <w:sz w:val="28"/>
      <w:szCs w:val="28"/>
      <w:lang w:eastAsia="ar-SA"/>
    </w:rPr>
  </w:style>
  <w:style w:type="paragraph" w:customStyle="1" w:styleId="aff4">
    <w:name w:val="Знак Знак Знак Знак"/>
    <w:basedOn w:val="a"/>
    <w:rsid w:val="00B2566D"/>
    <w:pPr>
      <w:suppressAutoHyphens/>
      <w:spacing w:before="280" w:after="280" w:line="240" w:lineRule="auto"/>
    </w:pPr>
    <w:rPr>
      <w:rFonts w:ascii="Tahoma" w:eastAsia="Times New Roman" w:hAnsi="Tahoma"/>
      <w:sz w:val="20"/>
      <w:szCs w:val="20"/>
      <w:lang w:val="en-US" w:eastAsia="ar-SA"/>
    </w:rPr>
  </w:style>
  <w:style w:type="paragraph" w:customStyle="1" w:styleId="1c">
    <w:name w:val="Обычный1"/>
    <w:basedOn w:val="a"/>
    <w:rsid w:val="00B2566D"/>
    <w:pPr>
      <w:suppressAutoHyphens/>
      <w:spacing w:after="0" w:line="360" w:lineRule="auto"/>
      <w:jc w:val="both"/>
    </w:pPr>
    <w:rPr>
      <w:rFonts w:ascii="Times New Roman" w:eastAsia="Times New Roman" w:hAnsi="Times New Roman"/>
      <w:sz w:val="24"/>
      <w:szCs w:val="24"/>
      <w:lang w:eastAsia="ar-SA"/>
    </w:rPr>
  </w:style>
  <w:style w:type="paragraph" w:customStyle="1" w:styleId="aff5">
    <w:name w:val="Текст документа"/>
    <w:basedOn w:val="a"/>
    <w:rsid w:val="00B2566D"/>
    <w:pPr>
      <w:suppressAutoHyphens/>
      <w:spacing w:after="0" w:line="360" w:lineRule="auto"/>
      <w:ind w:firstLine="720"/>
      <w:jc w:val="both"/>
    </w:pPr>
    <w:rPr>
      <w:rFonts w:ascii="Times New Roman" w:eastAsia="Times New Roman" w:hAnsi="Times New Roman"/>
      <w:sz w:val="24"/>
      <w:szCs w:val="20"/>
      <w:lang w:eastAsia="ar-SA"/>
    </w:rPr>
  </w:style>
  <w:style w:type="paragraph" w:customStyle="1" w:styleId="1d">
    <w:name w:val="Схема документа1"/>
    <w:basedOn w:val="a"/>
    <w:rsid w:val="00B2566D"/>
    <w:pPr>
      <w:suppressAutoHyphens/>
      <w:spacing w:after="0" w:line="240" w:lineRule="auto"/>
    </w:pPr>
    <w:rPr>
      <w:rFonts w:ascii="Tahoma" w:eastAsia="Times New Roman" w:hAnsi="Tahoma" w:cs="Tahoma"/>
      <w:sz w:val="16"/>
      <w:szCs w:val="16"/>
      <w:lang w:eastAsia="ar-SA"/>
    </w:rPr>
  </w:style>
  <w:style w:type="paragraph" w:customStyle="1" w:styleId="aff6">
    <w:name w:val="Содержимое таблицы"/>
    <w:basedOn w:val="a"/>
    <w:rsid w:val="00B2566D"/>
    <w:pPr>
      <w:suppressLineNumbers/>
      <w:suppressAutoHyphens/>
      <w:spacing w:after="0" w:line="240" w:lineRule="auto"/>
    </w:pPr>
    <w:rPr>
      <w:rFonts w:ascii="Times New Roman" w:eastAsia="Times New Roman" w:hAnsi="Times New Roman"/>
      <w:sz w:val="24"/>
      <w:szCs w:val="24"/>
      <w:lang w:eastAsia="ar-SA"/>
    </w:rPr>
  </w:style>
  <w:style w:type="paragraph" w:customStyle="1" w:styleId="aff7">
    <w:name w:val="Заголовок таблицы"/>
    <w:basedOn w:val="aff6"/>
    <w:rsid w:val="00B2566D"/>
    <w:pPr>
      <w:jc w:val="center"/>
    </w:pPr>
    <w:rPr>
      <w:b/>
      <w:bCs/>
    </w:rPr>
  </w:style>
  <w:style w:type="character" w:styleId="aff8">
    <w:name w:val="FollowedHyperlink"/>
    <w:uiPriority w:val="99"/>
    <w:semiHidden/>
    <w:unhideWhenUsed/>
    <w:rsid w:val="002416BA"/>
    <w:rPr>
      <w:color w:val="800080"/>
      <w:u w:val="single"/>
    </w:rPr>
  </w:style>
  <w:style w:type="paragraph" w:customStyle="1" w:styleId="font5">
    <w:name w:val="font5"/>
    <w:basedOn w:val="a"/>
    <w:rsid w:val="002416BA"/>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xl66">
    <w:name w:val="xl66"/>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u w:val="single"/>
      <w:lang w:eastAsia="ru-RU"/>
    </w:rPr>
  </w:style>
  <w:style w:type="paragraph" w:customStyle="1" w:styleId="xl67">
    <w:name w:val="xl67"/>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8">
    <w:name w:val="xl68"/>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9">
    <w:name w:val="xl69"/>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70">
    <w:name w:val="xl70"/>
    <w:basedOn w:val="a"/>
    <w:rsid w:val="002416BA"/>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1">
    <w:name w:val="xl71"/>
    <w:basedOn w:val="a"/>
    <w:rsid w:val="002416B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2">
    <w:name w:val="xl72"/>
    <w:basedOn w:val="a"/>
    <w:rsid w:val="002416B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3">
    <w:name w:val="xl73"/>
    <w:basedOn w:val="a"/>
    <w:rsid w:val="002416B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4">
    <w:name w:val="xl74"/>
    <w:basedOn w:val="a"/>
    <w:rsid w:val="002416B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5">
    <w:name w:val="xl75"/>
    <w:basedOn w:val="a"/>
    <w:rsid w:val="002416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6">
    <w:name w:val="xl76"/>
    <w:basedOn w:val="a"/>
    <w:rsid w:val="002416B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7">
    <w:name w:val="xl77"/>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8">
    <w:name w:val="xl78"/>
    <w:basedOn w:val="a"/>
    <w:rsid w:val="002416BA"/>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79">
    <w:name w:val="xl79"/>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0">
    <w:name w:val="xl80"/>
    <w:basedOn w:val="a"/>
    <w:rsid w:val="002416BA"/>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1">
    <w:name w:val="xl81"/>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2">
    <w:name w:val="xl82"/>
    <w:basedOn w:val="a"/>
    <w:rsid w:val="002416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3">
    <w:name w:val="xl83"/>
    <w:basedOn w:val="a"/>
    <w:rsid w:val="002416BA"/>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4">
    <w:name w:val="xl84"/>
    <w:basedOn w:val="a"/>
    <w:rsid w:val="002416BA"/>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5">
    <w:name w:val="xl85"/>
    <w:basedOn w:val="a"/>
    <w:rsid w:val="002416BA"/>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6">
    <w:name w:val="xl86"/>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7">
    <w:name w:val="xl87"/>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8">
    <w:name w:val="xl88"/>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89">
    <w:name w:val="xl89"/>
    <w:basedOn w:val="a"/>
    <w:rsid w:val="002416B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0">
    <w:name w:val="xl90"/>
    <w:basedOn w:val="a"/>
    <w:rsid w:val="002416BA"/>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1">
    <w:name w:val="xl91"/>
    <w:basedOn w:val="a"/>
    <w:rsid w:val="002416BA"/>
    <w:pPr>
      <w:pBdr>
        <w:lef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2">
    <w:name w:val="xl92"/>
    <w:basedOn w:val="a"/>
    <w:rsid w:val="002416BA"/>
    <w:pPr>
      <w:spacing w:before="100" w:beforeAutospacing="1" w:after="100" w:afterAutospacing="1" w:line="240" w:lineRule="auto"/>
      <w:textAlignment w:val="center"/>
    </w:pPr>
    <w:rPr>
      <w:rFonts w:ascii="Arial" w:eastAsia="Times New Roman" w:hAnsi="Arial" w:cs="Arial"/>
      <w:b/>
      <w:bCs/>
      <w:lang w:eastAsia="ru-RU"/>
    </w:rPr>
  </w:style>
  <w:style w:type="paragraph" w:customStyle="1" w:styleId="xl93">
    <w:name w:val="xl93"/>
    <w:basedOn w:val="a"/>
    <w:rsid w:val="002416BA"/>
    <w:pPr>
      <w:pBdr>
        <w:lef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4">
    <w:name w:val="xl94"/>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5">
    <w:name w:val="xl95"/>
    <w:basedOn w:val="a"/>
    <w:rsid w:val="002416BA"/>
    <w:pP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6">
    <w:name w:val="xl96"/>
    <w:basedOn w:val="a"/>
    <w:rsid w:val="002416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7">
    <w:name w:val="xl97"/>
    <w:basedOn w:val="a"/>
    <w:rsid w:val="002416BA"/>
    <w:pPr>
      <w:pBdr>
        <w:top w:val="single" w:sz="4"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8">
    <w:name w:val="xl98"/>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99">
    <w:name w:val="xl99"/>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0">
    <w:name w:val="xl100"/>
    <w:basedOn w:val="a"/>
    <w:rsid w:val="002416BA"/>
    <w:pPr>
      <w:pBdr>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1">
    <w:name w:val="xl101"/>
    <w:basedOn w:val="a"/>
    <w:rsid w:val="002416BA"/>
    <w:pPr>
      <w:pBdr>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2">
    <w:name w:val="xl102"/>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3">
    <w:name w:val="xl103"/>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4">
    <w:name w:val="xl104"/>
    <w:basedOn w:val="a"/>
    <w:rsid w:val="002416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5">
    <w:name w:val="xl105"/>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6">
    <w:name w:val="xl106"/>
    <w:basedOn w:val="a"/>
    <w:rsid w:val="002416BA"/>
    <w:pPr>
      <w:pBdr>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7">
    <w:name w:val="xl107"/>
    <w:basedOn w:val="a"/>
    <w:rsid w:val="002416BA"/>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8">
    <w:name w:val="xl108"/>
    <w:basedOn w:val="a"/>
    <w:rsid w:val="002416BA"/>
    <w:pPr>
      <w:pBdr>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9">
    <w:name w:val="xl109"/>
    <w:basedOn w:val="a"/>
    <w:rsid w:val="002416BA"/>
    <w:pPr>
      <w:pBdr>
        <w:top w:val="double" w:sz="6"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0">
    <w:name w:val="xl110"/>
    <w:basedOn w:val="a"/>
    <w:rsid w:val="002416BA"/>
    <w:pP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1">
    <w:name w:val="xl111"/>
    <w:basedOn w:val="a"/>
    <w:rsid w:val="002416BA"/>
    <w:pP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2">
    <w:name w:val="xl112"/>
    <w:basedOn w:val="a"/>
    <w:rsid w:val="002416BA"/>
    <w:pPr>
      <w:pBdr>
        <w:left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3">
    <w:name w:val="xl113"/>
    <w:basedOn w:val="a"/>
    <w:rsid w:val="002416B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4">
    <w:name w:val="xl114"/>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5">
    <w:name w:val="xl115"/>
    <w:basedOn w:val="a"/>
    <w:rsid w:val="002416BA"/>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6">
    <w:name w:val="xl116"/>
    <w:basedOn w:val="a"/>
    <w:rsid w:val="002416BA"/>
    <w:pPr>
      <w:pBdr>
        <w:top w:val="double" w:sz="6"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7">
    <w:name w:val="xl117"/>
    <w:basedOn w:val="a"/>
    <w:rsid w:val="002416BA"/>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8">
    <w:name w:val="xl118"/>
    <w:basedOn w:val="a"/>
    <w:rsid w:val="002416B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9">
    <w:name w:val="xl119"/>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20">
    <w:name w:val="xl120"/>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121">
    <w:name w:val="xl121"/>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2">
    <w:name w:val="xl122"/>
    <w:basedOn w:val="a"/>
    <w:rsid w:val="002416BA"/>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3">
    <w:name w:val="xl123"/>
    <w:basedOn w:val="a"/>
    <w:rsid w:val="002416BA"/>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4">
    <w:name w:val="xl124"/>
    <w:basedOn w:val="a"/>
    <w:rsid w:val="002416BA"/>
    <w:pPr>
      <w:pBdr>
        <w:top w:val="single" w:sz="4" w:space="0" w:color="auto"/>
        <w:left w:val="single" w:sz="4" w:space="0" w:color="auto"/>
        <w:bottom w:val="double" w:sz="6"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5">
    <w:name w:val="xl125"/>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6">
    <w:name w:val="xl126"/>
    <w:basedOn w:val="a"/>
    <w:rsid w:val="002416BA"/>
    <w:pPr>
      <w:pBdr>
        <w:top w:val="double" w:sz="6"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7">
    <w:name w:val="xl127"/>
    <w:basedOn w:val="a"/>
    <w:rsid w:val="002416BA"/>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80"/>
      <w:sz w:val="24"/>
      <w:szCs w:val="24"/>
      <w:lang w:eastAsia="ru-RU"/>
    </w:rPr>
  </w:style>
  <w:style w:type="paragraph" w:customStyle="1" w:styleId="xl128">
    <w:name w:val="xl128"/>
    <w:basedOn w:val="a"/>
    <w:rsid w:val="002416BA"/>
    <w:pPr>
      <w:pBdr>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9">
    <w:name w:val="xl129"/>
    <w:basedOn w:val="a"/>
    <w:rsid w:val="002416BA"/>
    <w:pPr>
      <w:pBdr>
        <w:top w:val="single" w:sz="4" w:space="0" w:color="auto"/>
        <w:left w:val="single" w:sz="8" w:space="0" w:color="auto"/>
        <w:bottom w:val="double" w:sz="6"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0">
    <w:name w:val="xl130"/>
    <w:basedOn w:val="a"/>
    <w:rsid w:val="002416BA"/>
    <w:pPr>
      <w:pBdr>
        <w:top w:val="double" w:sz="6" w:space="0" w:color="auto"/>
        <w:left w:val="single" w:sz="8" w:space="0" w:color="auto"/>
        <w:bottom w:val="double" w:sz="6"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1">
    <w:name w:val="xl131"/>
    <w:basedOn w:val="a"/>
    <w:rsid w:val="002416BA"/>
    <w:pPr>
      <w:pBdr>
        <w:top w:val="double" w:sz="6" w:space="0" w:color="auto"/>
        <w:left w:val="single" w:sz="4" w:space="0" w:color="auto"/>
        <w:bottom w:val="double" w:sz="6"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2">
    <w:name w:val="xl132"/>
    <w:basedOn w:val="a"/>
    <w:rsid w:val="002416BA"/>
    <w:pPr>
      <w:pBdr>
        <w:top w:val="double" w:sz="6" w:space="0" w:color="auto"/>
        <w:left w:val="single" w:sz="4" w:space="0" w:color="auto"/>
        <w:bottom w:val="double" w:sz="6"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3">
    <w:name w:val="xl133"/>
    <w:basedOn w:val="a"/>
    <w:rsid w:val="002416BA"/>
    <w:pPr>
      <w:pBdr>
        <w:top w:val="double" w:sz="6" w:space="0" w:color="auto"/>
        <w:left w:val="single" w:sz="8" w:space="0" w:color="auto"/>
        <w:bottom w:val="double" w:sz="6"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4">
    <w:name w:val="xl134"/>
    <w:basedOn w:val="a"/>
    <w:rsid w:val="002416BA"/>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5">
    <w:name w:val="xl135"/>
    <w:basedOn w:val="a"/>
    <w:rsid w:val="002416B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6">
    <w:name w:val="xl136"/>
    <w:basedOn w:val="a"/>
    <w:rsid w:val="002416BA"/>
    <w:pPr>
      <w:pBdr>
        <w:lef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7">
    <w:name w:val="xl137"/>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8">
    <w:name w:val="xl138"/>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9">
    <w:name w:val="xl139"/>
    <w:basedOn w:val="a"/>
    <w:rsid w:val="002416BA"/>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40">
    <w:name w:val="xl140"/>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1">
    <w:name w:val="xl141"/>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142">
    <w:name w:val="xl142"/>
    <w:basedOn w:val="a"/>
    <w:rsid w:val="002416B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3">
    <w:name w:val="xl143"/>
    <w:basedOn w:val="a"/>
    <w:rsid w:val="002416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333399"/>
      <w:sz w:val="24"/>
      <w:szCs w:val="24"/>
      <w:lang w:eastAsia="ru-RU"/>
    </w:rPr>
  </w:style>
  <w:style w:type="paragraph" w:customStyle="1" w:styleId="xl144">
    <w:name w:val="xl144"/>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145">
    <w:name w:val="xl145"/>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00"/>
      <w:sz w:val="24"/>
      <w:szCs w:val="24"/>
      <w:lang w:eastAsia="ru-RU"/>
    </w:rPr>
  </w:style>
  <w:style w:type="paragraph" w:customStyle="1" w:styleId="xl146">
    <w:name w:val="xl146"/>
    <w:basedOn w:val="a"/>
    <w:rsid w:val="002416B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7">
    <w:name w:val="xl147"/>
    <w:basedOn w:val="a"/>
    <w:rsid w:val="002416BA"/>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8">
    <w:name w:val="xl148"/>
    <w:basedOn w:val="a"/>
    <w:rsid w:val="002416B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9">
    <w:name w:val="xl149"/>
    <w:basedOn w:val="a"/>
    <w:rsid w:val="002416BA"/>
    <w:pPr>
      <w:pBdr>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0">
    <w:name w:val="xl150"/>
    <w:basedOn w:val="a"/>
    <w:rsid w:val="002416B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1">
    <w:name w:val="xl151"/>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2">
    <w:name w:val="xl152"/>
    <w:basedOn w:val="a"/>
    <w:rsid w:val="002416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3">
    <w:name w:val="xl153"/>
    <w:basedOn w:val="a"/>
    <w:rsid w:val="002416B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4">
    <w:name w:val="xl154"/>
    <w:basedOn w:val="a"/>
    <w:rsid w:val="002416B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5">
    <w:name w:val="xl155"/>
    <w:basedOn w:val="a"/>
    <w:rsid w:val="002416B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6">
    <w:name w:val="xl156"/>
    <w:basedOn w:val="a"/>
    <w:rsid w:val="002416B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7">
    <w:name w:val="xl157"/>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58">
    <w:name w:val="xl158"/>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59">
    <w:name w:val="xl159"/>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60">
    <w:name w:val="xl160"/>
    <w:basedOn w:val="a"/>
    <w:rsid w:val="002416BA"/>
    <w:pP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61">
    <w:name w:val="xl161"/>
    <w:basedOn w:val="a"/>
    <w:rsid w:val="002416BA"/>
    <w:pP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162">
    <w:name w:val="xl162"/>
    <w:basedOn w:val="a"/>
    <w:rsid w:val="002416BA"/>
    <w:pP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63">
    <w:name w:val="xl163"/>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64">
    <w:name w:val="xl164"/>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65">
    <w:name w:val="xl165"/>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66">
    <w:name w:val="xl166"/>
    <w:basedOn w:val="a"/>
    <w:rsid w:val="002416BA"/>
    <w:pPr>
      <w:pBdr>
        <w:top w:val="single" w:sz="8" w:space="0" w:color="auto"/>
        <w:bottom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7">
    <w:name w:val="xl167"/>
    <w:basedOn w:val="a"/>
    <w:rsid w:val="002416BA"/>
    <w:pPr>
      <w:pBdr>
        <w:top w:val="single" w:sz="8" w:space="0" w:color="auto"/>
        <w:bottom w:val="single" w:sz="8" w:space="0" w:color="auto"/>
        <w:right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8">
    <w:name w:val="xl168"/>
    <w:basedOn w:val="a"/>
    <w:rsid w:val="002416BA"/>
    <w:pPr>
      <w:pBdr>
        <w:top w:val="single" w:sz="8" w:space="0" w:color="auto"/>
        <w:bottom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9">
    <w:name w:val="xl169"/>
    <w:basedOn w:val="a"/>
    <w:rsid w:val="002416BA"/>
    <w:pPr>
      <w:pBdr>
        <w:top w:val="single" w:sz="8" w:space="0" w:color="auto"/>
        <w:bottom w:val="single" w:sz="8" w:space="0" w:color="auto"/>
        <w:right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70">
    <w:name w:val="xl170"/>
    <w:basedOn w:val="a"/>
    <w:rsid w:val="002416BA"/>
    <w:pPr>
      <w:pBdr>
        <w:top w:val="single" w:sz="8" w:space="0" w:color="auto"/>
        <w:left w:val="single" w:sz="8" w:space="31" w:color="auto"/>
        <w:bottom w:val="single" w:sz="8" w:space="0" w:color="auto"/>
      </w:pBdr>
      <w:shd w:val="clear" w:color="000000" w:fill="FFCC99"/>
      <w:spacing w:before="100" w:beforeAutospacing="1" w:after="100" w:afterAutospacing="1" w:line="240" w:lineRule="auto"/>
      <w:ind w:firstLineChars="1300" w:firstLine="1300"/>
      <w:textAlignment w:val="center"/>
    </w:pPr>
    <w:rPr>
      <w:rFonts w:ascii="Arial" w:eastAsia="Times New Roman" w:hAnsi="Arial" w:cs="Arial"/>
      <w:b/>
      <w:bCs/>
      <w:color w:val="000080"/>
      <w:sz w:val="24"/>
      <w:szCs w:val="24"/>
      <w:lang w:eastAsia="ru-RU"/>
    </w:rPr>
  </w:style>
  <w:style w:type="paragraph" w:customStyle="1" w:styleId="xl171">
    <w:name w:val="xl171"/>
    <w:basedOn w:val="a"/>
    <w:rsid w:val="002416BA"/>
    <w:pPr>
      <w:pBdr>
        <w:top w:val="single" w:sz="8" w:space="0" w:color="auto"/>
        <w:left w:val="single" w:sz="8" w:space="31" w:color="auto"/>
        <w:bottom w:val="single" w:sz="8" w:space="0" w:color="auto"/>
      </w:pBdr>
      <w:shd w:val="clear" w:color="000000" w:fill="FFCC99"/>
      <w:spacing w:before="100" w:beforeAutospacing="1" w:after="100" w:afterAutospacing="1" w:line="240" w:lineRule="auto"/>
      <w:ind w:firstLineChars="1300" w:firstLine="1300"/>
      <w:textAlignment w:val="center"/>
    </w:pPr>
    <w:rPr>
      <w:rFonts w:ascii="Arial" w:eastAsia="Times New Roman" w:hAnsi="Arial" w:cs="Arial"/>
      <w:b/>
      <w:bCs/>
      <w:color w:val="000080"/>
      <w:sz w:val="24"/>
      <w:szCs w:val="24"/>
      <w:lang w:eastAsia="ru-RU"/>
    </w:rPr>
  </w:style>
  <w:style w:type="paragraph" w:customStyle="1" w:styleId="xl172">
    <w:name w:val="xl172"/>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73">
    <w:name w:val="xl173"/>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74">
    <w:name w:val="xl174"/>
    <w:basedOn w:val="a"/>
    <w:rsid w:val="002416BA"/>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75">
    <w:name w:val="xl175"/>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76">
    <w:name w:val="xl176"/>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7">
    <w:name w:val="xl177"/>
    <w:basedOn w:val="a"/>
    <w:rsid w:val="002416B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8">
    <w:name w:val="xl178"/>
    <w:basedOn w:val="a"/>
    <w:rsid w:val="002416BA"/>
    <w:pPr>
      <w:pBdr>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9">
    <w:name w:val="xl179"/>
    <w:basedOn w:val="a"/>
    <w:rsid w:val="002416BA"/>
    <w:pPr>
      <w:pBdr>
        <w:top w:val="double" w:sz="6"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80">
    <w:name w:val="xl180"/>
    <w:basedOn w:val="a"/>
    <w:rsid w:val="002416BA"/>
    <w:pPr>
      <w:pBdr>
        <w:top w:val="double" w:sz="6"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81">
    <w:name w:val="xl181"/>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2">
    <w:name w:val="xl182"/>
    <w:basedOn w:val="a"/>
    <w:rsid w:val="002416BA"/>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3">
    <w:name w:val="xl183"/>
    <w:basedOn w:val="a"/>
    <w:rsid w:val="002416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4">
    <w:name w:val="xl184"/>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5">
    <w:name w:val="xl185"/>
    <w:basedOn w:val="a"/>
    <w:rsid w:val="002416BA"/>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6">
    <w:name w:val="xl186"/>
    <w:basedOn w:val="a"/>
    <w:rsid w:val="002416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7">
    <w:name w:val="xl187"/>
    <w:basedOn w:val="a"/>
    <w:rsid w:val="002416BA"/>
    <w:pPr>
      <w:pBdr>
        <w:top w:val="single" w:sz="4" w:space="0" w:color="auto"/>
        <w:lef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8">
    <w:name w:val="xl188"/>
    <w:basedOn w:val="a"/>
    <w:rsid w:val="002416B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9">
    <w:name w:val="xl189"/>
    <w:basedOn w:val="a"/>
    <w:rsid w:val="002416B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0">
    <w:name w:val="xl190"/>
    <w:basedOn w:val="a"/>
    <w:rsid w:val="002416BA"/>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1">
    <w:name w:val="xl191"/>
    <w:basedOn w:val="a"/>
    <w:rsid w:val="002416BA"/>
    <w:pPr>
      <w:pBdr>
        <w:left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2">
    <w:name w:val="xl192"/>
    <w:basedOn w:val="a"/>
    <w:rsid w:val="002416BA"/>
    <w:pPr>
      <w:pBdr>
        <w:left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3">
    <w:name w:val="xl193"/>
    <w:basedOn w:val="a"/>
    <w:rsid w:val="002416BA"/>
    <w:pPr>
      <w:pBdr>
        <w:lef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4">
    <w:name w:val="xl194"/>
    <w:basedOn w:val="a"/>
    <w:rsid w:val="002416B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3366"/>
      <w:sz w:val="24"/>
      <w:szCs w:val="24"/>
      <w:lang w:eastAsia="ru-RU"/>
    </w:rPr>
  </w:style>
  <w:style w:type="paragraph" w:customStyle="1" w:styleId="xl195">
    <w:name w:val="xl195"/>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6">
    <w:name w:val="xl196"/>
    <w:basedOn w:val="a"/>
    <w:rsid w:val="002416BA"/>
    <w:pPr>
      <w:pBdr>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97">
    <w:name w:val="xl197"/>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98">
    <w:name w:val="xl198"/>
    <w:basedOn w:val="a"/>
    <w:rsid w:val="002416BA"/>
    <w:pPr>
      <w:pBdr>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99">
    <w:name w:val="xl199"/>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0">
    <w:name w:val="xl200"/>
    <w:basedOn w:val="a"/>
    <w:rsid w:val="002416BA"/>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1">
    <w:name w:val="xl201"/>
    <w:basedOn w:val="a"/>
    <w:rsid w:val="002416BA"/>
    <w:pPr>
      <w:pBdr>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2">
    <w:name w:val="xl202"/>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3">
    <w:name w:val="xl203"/>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4">
    <w:name w:val="xl204"/>
    <w:basedOn w:val="a"/>
    <w:rsid w:val="002416B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5">
    <w:name w:val="xl205"/>
    <w:basedOn w:val="a"/>
    <w:rsid w:val="002416B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6">
    <w:name w:val="xl206"/>
    <w:basedOn w:val="a"/>
    <w:rsid w:val="002416B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7">
    <w:name w:val="xl207"/>
    <w:basedOn w:val="a"/>
    <w:rsid w:val="002416B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08">
    <w:name w:val="xl208"/>
    <w:basedOn w:val="a"/>
    <w:rsid w:val="002416B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09">
    <w:name w:val="xl209"/>
    <w:basedOn w:val="a"/>
    <w:rsid w:val="002416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10">
    <w:name w:val="xl210"/>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1e">
    <w:name w:val="1"/>
    <w:basedOn w:val="a"/>
    <w:rsid w:val="003F4C3E"/>
    <w:pPr>
      <w:spacing w:after="160" w:line="240" w:lineRule="exact"/>
    </w:pPr>
    <w:rPr>
      <w:rFonts w:ascii="Verdana" w:eastAsia="Times New Roman" w:hAnsi="Verdana" w:cs="Verdana"/>
      <w:sz w:val="20"/>
      <w:szCs w:val="20"/>
      <w:lang w:val="en-US"/>
    </w:rPr>
  </w:style>
  <w:style w:type="paragraph" w:customStyle="1" w:styleId="33">
    <w:name w:val="Без интервала3"/>
    <w:rsid w:val="00810D21"/>
    <w:rPr>
      <w:rFonts w:eastAsia="Times New Roman" w:cs="Calibri"/>
      <w:sz w:val="22"/>
      <w:szCs w:val="22"/>
    </w:rPr>
  </w:style>
  <w:style w:type="paragraph" w:styleId="27">
    <w:name w:val="Body Text Indent 2"/>
    <w:basedOn w:val="a"/>
    <w:link w:val="28"/>
    <w:uiPriority w:val="99"/>
    <w:semiHidden/>
    <w:unhideWhenUsed/>
    <w:rsid w:val="00D03A44"/>
    <w:pPr>
      <w:spacing w:after="120" w:line="480" w:lineRule="auto"/>
      <w:ind w:left="283"/>
    </w:pPr>
  </w:style>
  <w:style w:type="character" w:customStyle="1" w:styleId="28">
    <w:name w:val="Основной текст с отступом 2 Знак"/>
    <w:link w:val="27"/>
    <w:uiPriority w:val="99"/>
    <w:semiHidden/>
    <w:rsid w:val="00D03A44"/>
    <w:rPr>
      <w:sz w:val="22"/>
      <w:szCs w:val="22"/>
      <w:lang w:eastAsia="en-US"/>
    </w:rPr>
  </w:style>
  <w:style w:type="paragraph" w:customStyle="1" w:styleId="headertext">
    <w:name w:val="headertext"/>
    <w:basedOn w:val="a"/>
    <w:rsid w:val="00EE160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9">
    <w:name w:val="Знак Знак Знак Знак Знак Знак Знак Знак Знак Знак"/>
    <w:basedOn w:val="a"/>
    <w:rsid w:val="00151138"/>
    <w:pPr>
      <w:spacing w:after="160" w:line="240" w:lineRule="exact"/>
      <w:ind w:firstLine="567"/>
    </w:pPr>
    <w:rPr>
      <w:rFonts w:ascii="Verdana" w:eastAsia="Times New Roman" w:hAnsi="Verdana" w:cs="Verdana"/>
      <w:sz w:val="20"/>
      <w:szCs w:val="20"/>
      <w:lang w:val="en-US"/>
    </w:rPr>
  </w:style>
  <w:style w:type="table" w:customStyle="1" w:styleId="TableGrid">
    <w:name w:val="TableGrid"/>
    <w:rsid w:val="00813BF7"/>
    <w:rPr>
      <w:rFonts w:eastAsia="Times New Roman"/>
      <w:sz w:val="22"/>
      <w:szCs w:val="22"/>
      <w:lang w:val="en-US" w:eastAsia="en-US"/>
    </w:rPr>
    <w:tblPr>
      <w:tblCellMar>
        <w:top w:w="0" w:type="dxa"/>
        <w:left w:w="0" w:type="dxa"/>
        <w:bottom w:w="0" w:type="dxa"/>
        <w:right w:w="0" w:type="dxa"/>
      </w:tblCellMar>
    </w:tblPr>
  </w:style>
  <w:style w:type="character" w:customStyle="1" w:styleId="40">
    <w:name w:val="Заголовок 4 Знак"/>
    <w:basedOn w:val="a0"/>
    <w:link w:val="4"/>
    <w:uiPriority w:val="9"/>
    <w:semiHidden/>
    <w:rsid w:val="006D2A2A"/>
    <w:rPr>
      <w:rFonts w:asciiTheme="majorHAnsi" w:eastAsiaTheme="majorEastAsia" w:hAnsiTheme="majorHAnsi" w:cstheme="majorBidi"/>
      <w:b/>
      <w:bCs/>
      <w:i/>
      <w:iCs/>
      <w:color w:val="4F81BD" w:themeColor="accent1"/>
      <w:sz w:val="22"/>
      <w:szCs w:val="22"/>
      <w:lang w:eastAsia="en-US"/>
    </w:rPr>
  </w:style>
  <w:style w:type="table" w:customStyle="1" w:styleId="TableGrid1">
    <w:name w:val="TableGrid1"/>
    <w:rsid w:val="006D2A2A"/>
    <w:rPr>
      <w:rFonts w:eastAsia="Times New Roman"/>
      <w:sz w:val="22"/>
      <w:szCs w:val="22"/>
      <w:lang w:val="en-US" w:eastAsia="en-US"/>
    </w:rPr>
    <w:tblPr>
      <w:tblCellMar>
        <w:top w:w="0" w:type="dxa"/>
        <w:left w:w="0" w:type="dxa"/>
        <w:bottom w:w="0" w:type="dxa"/>
        <w:right w:w="0" w:type="dxa"/>
      </w:tblCellMar>
    </w:tblPr>
  </w:style>
  <w:style w:type="table" w:customStyle="1" w:styleId="TableGrid2">
    <w:name w:val="TableGrid2"/>
    <w:rsid w:val="00EA084D"/>
    <w:rPr>
      <w:rFonts w:eastAsia="Times New Roman"/>
      <w:sz w:val="22"/>
      <w:szCs w:val="22"/>
      <w:lang w:val="en-US" w:eastAsia="en-US"/>
    </w:rPr>
    <w:tblPr>
      <w:tblCellMar>
        <w:top w:w="0" w:type="dxa"/>
        <w:left w:w="0" w:type="dxa"/>
        <w:bottom w:w="0" w:type="dxa"/>
        <w:right w:w="0" w:type="dxa"/>
      </w:tblCellMar>
    </w:tblPr>
  </w:style>
  <w:style w:type="table" w:customStyle="1" w:styleId="TableGrid3">
    <w:name w:val="TableGrid3"/>
    <w:rsid w:val="00C90507"/>
    <w:rPr>
      <w:rFonts w:eastAsia="Times New Roman"/>
      <w:sz w:val="22"/>
      <w:szCs w:val="22"/>
      <w:lang w:val="en-US" w:eastAsia="en-US"/>
    </w:rPr>
    <w:tblPr>
      <w:tblCellMar>
        <w:top w:w="0" w:type="dxa"/>
        <w:left w:w="0" w:type="dxa"/>
        <w:bottom w:w="0" w:type="dxa"/>
        <w:right w:w="0" w:type="dxa"/>
      </w:tblCellMar>
    </w:tblPr>
  </w:style>
  <w:style w:type="character" w:customStyle="1" w:styleId="ConsPlusNormal0">
    <w:name w:val="ConsPlusNormal Знак"/>
    <w:link w:val="ConsPlusNormal"/>
    <w:uiPriority w:val="99"/>
    <w:rsid w:val="001919EC"/>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75494">
      <w:bodyDiv w:val="1"/>
      <w:marLeft w:val="0"/>
      <w:marRight w:val="0"/>
      <w:marTop w:val="0"/>
      <w:marBottom w:val="0"/>
      <w:divBdr>
        <w:top w:val="none" w:sz="0" w:space="0" w:color="auto"/>
        <w:left w:val="none" w:sz="0" w:space="0" w:color="auto"/>
        <w:bottom w:val="none" w:sz="0" w:space="0" w:color="auto"/>
        <w:right w:val="none" w:sz="0" w:space="0" w:color="auto"/>
      </w:divBdr>
    </w:div>
    <w:div w:id="387997885">
      <w:bodyDiv w:val="1"/>
      <w:marLeft w:val="0"/>
      <w:marRight w:val="0"/>
      <w:marTop w:val="0"/>
      <w:marBottom w:val="0"/>
      <w:divBdr>
        <w:top w:val="none" w:sz="0" w:space="0" w:color="auto"/>
        <w:left w:val="none" w:sz="0" w:space="0" w:color="auto"/>
        <w:bottom w:val="none" w:sz="0" w:space="0" w:color="auto"/>
        <w:right w:val="none" w:sz="0" w:space="0" w:color="auto"/>
      </w:divBdr>
      <w:divsChild>
        <w:div w:id="146019693">
          <w:marLeft w:val="0"/>
          <w:marRight w:val="0"/>
          <w:marTop w:val="0"/>
          <w:marBottom w:val="0"/>
          <w:divBdr>
            <w:top w:val="none" w:sz="0" w:space="0" w:color="auto"/>
            <w:left w:val="none" w:sz="0" w:space="0" w:color="auto"/>
            <w:bottom w:val="none" w:sz="0" w:space="0" w:color="auto"/>
            <w:right w:val="none" w:sz="0" w:space="0" w:color="auto"/>
          </w:divBdr>
        </w:div>
        <w:div w:id="167595630">
          <w:marLeft w:val="0"/>
          <w:marRight w:val="0"/>
          <w:marTop w:val="0"/>
          <w:marBottom w:val="0"/>
          <w:divBdr>
            <w:top w:val="none" w:sz="0" w:space="0" w:color="auto"/>
            <w:left w:val="none" w:sz="0" w:space="0" w:color="auto"/>
            <w:bottom w:val="none" w:sz="0" w:space="0" w:color="auto"/>
            <w:right w:val="none" w:sz="0" w:space="0" w:color="auto"/>
          </w:divBdr>
        </w:div>
        <w:div w:id="1724988738">
          <w:marLeft w:val="0"/>
          <w:marRight w:val="0"/>
          <w:marTop w:val="0"/>
          <w:marBottom w:val="0"/>
          <w:divBdr>
            <w:top w:val="none" w:sz="0" w:space="0" w:color="auto"/>
            <w:left w:val="none" w:sz="0" w:space="0" w:color="auto"/>
            <w:bottom w:val="none" w:sz="0" w:space="0" w:color="auto"/>
            <w:right w:val="none" w:sz="0" w:space="0" w:color="auto"/>
          </w:divBdr>
        </w:div>
      </w:divsChild>
    </w:div>
    <w:div w:id="598758642">
      <w:bodyDiv w:val="1"/>
      <w:marLeft w:val="0"/>
      <w:marRight w:val="0"/>
      <w:marTop w:val="0"/>
      <w:marBottom w:val="0"/>
      <w:divBdr>
        <w:top w:val="none" w:sz="0" w:space="0" w:color="auto"/>
        <w:left w:val="none" w:sz="0" w:space="0" w:color="auto"/>
        <w:bottom w:val="none" w:sz="0" w:space="0" w:color="auto"/>
        <w:right w:val="none" w:sz="0" w:space="0" w:color="auto"/>
      </w:divBdr>
    </w:div>
    <w:div w:id="787504991">
      <w:bodyDiv w:val="1"/>
      <w:marLeft w:val="0"/>
      <w:marRight w:val="0"/>
      <w:marTop w:val="0"/>
      <w:marBottom w:val="0"/>
      <w:divBdr>
        <w:top w:val="none" w:sz="0" w:space="0" w:color="auto"/>
        <w:left w:val="none" w:sz="0" w:space="0" w:color="auto"/>
        <w:bottom w:val="none" w:sz="0" w:space="0" w:color="auto"/>
        <w:right w:val="none" w:sz="0" w:space="0" w:color="auto"/>
      </w:divBdr>
    </w:div>
    <w:div w:id="1017661746">
      <w:bodyDiv w:val="1"/>
      <w:marLeft w:val="0"/>
      <w:marRight w:val="0"/>
      <w:marTop w:val="0"/>
      <w:marBottom w:val="0"/>
      <w:divBdr>
        <w:top w:val="none" w:sz="0" w:space="0" w:color="auto"/>
        <w:left w:val="none" w:sz="0" w:space="0" w:color="auto"/>
        <w:bottom w:val="none" w:sz="0" w:space="0" w:color="auto"/>
        <w:right w:val="none" w:sz="0" w:space="0" w:color="auto"/>
      </w:divBdr>
    </w:div>
    <w:div w:id="1086271245">
      <w:bodyDiv w:val="1"/>
      <w:marLeft w:val="0"/>
      <w:marRight w:val="0"/>
      <w:marTop w:val="0"/>
      <w:marBottom w:val="0"/>
      <w:divBdr>
        <w:top w:val="none" w:sz="0" w:space="0" w:color="auto"/>
        <w:left w:val="none" w:sz="0" w:space="0" w:color="auto"/>
        <w:bottom w:val="none" w:sz="0" w:space="0" w:color="auto"/>
        <w:right w:val="none" w:sz="0" w:space="0" w:color="auto"/>
      </w:divBdr>
    </w:div>
    <w:div w:id="1842577194">
      <w:bodyDiv w:val="1"/>
      <w:marLeft w:val="0"/>
      <w:marRight w:val="0"/>
      <w:marTop w:val="0"/>
      <w:marBottom w:val="0"/>
      <w:divBdr>
        <w:top w:val="none" w:sz="0" w:space="0" w:color="auto"/>
        <w:left w:val="none" w:sz="0" w:space="0" w:color="auto"/>
        <w:bottom w:val="none" w:sz="0" w:space="0" w:color="auto"/>
        <w:right w:val="none" w:sz="0" w:space="0" w:color="auto"/>
      </w:divBdr>
    </w:div>
    <w:div w:id="1902712428">
      <w:bodyDiv w:val="1"/>
      <w:marLeft w:val="0"/>
      <w:marRight w:val="0"/>
      <w:marTop w:val="0"/>
      <w:marBottom w:val="0"/>
      <w:divBdr>
        <w:top w:val="none" w:sz="0" w:space="0" w:color="auto"/>
        <w:left w:val="none" w:sz="0" w:space="0" w:color="auto"/>
        <w:bottom w:val="none" w:sz="0" w:space="0" w:color="auto"/>
        <w:right w:val="none" w:sz="0" w:space="0" w:color="auto"/>
      </w:divBdr>
    </w:div>
    <w:div w:id="202370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E294F5B6630488AC44A1E5E8076249D6EF0F5810A7E871C5DD27530DFZ3V3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E294F5B6630488AC44A1E5E8076249D6EF0F5810A7E871C5DD27530DFZ3V3H" TargetMode="External"/><Relationship Id="rId5" Type="http://schemas.openxmlformats.org/officeDocument/2006/relationships/settings" Target="settings.xml"/><Relationship Id="rId10" Type="http://schemas.openxmlformats.org/officeDocument/2006/relationships/hyperlink" Target="https://pechengamr.gov-murma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B9BFA-A31A-42EC-9991-FB16D2B61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15267</Words>
  <Characters>87027</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102090</CharactersWithSpaces>
  <SharedDoc>false</SharedDoc>
  <HLinks>
    <vt:vector size="36" baseType="variant">
      <vt:variant>
        <vt:i4>7209067</vt:i4>
      </vt:variant>
      <vt:variant>
        <vt:i4>15</vt:i4>
      </vt:variant>
      <vt:variant>
        <vt:i4>0</vt:i4>
      </vt:variant>
      <vt:variant>
        <vt:i4>5</vt:i4>
      </vt:variant>
      <vt:variant>
        <vt:lpwstr>consultantplus://offline/ref=0308641EF83C2D159ABCC65A2B396D6DBA6EA04CDBD7DD2F41E10C032E64340B7C2395DDC57462E2Z645G</vt:lpwstr>
      </vt:variant>
      <vt:variant>
        <vt:lpwstr/>
      </vt:variant>
      <vt:variant>
        <vt:i4>655371</vt:i4>
      </vt:variant>
      <vt:variant>
        <vt:i4>12</vt:i4>
      </vt:variant>
      <vt:variant>
        <vt:i4>0</vt:i4>
      </vt:variant>
      <vt:variant>
        <vt:i4>5</vt:i4>
      </vt:variant>
      <vt:variant>
        <vt:lpwstr>consultantplus://offline/ref=0308641EF83C2D159ABCC65A2B396D6DBA61A24EDDD2DD2F41E10C032E64340B7C2395DFC0Z744G</vt:lpwstr>
      </vt:variant>
      <vt:variant>
        <vt:lpwstr/>
      </vt:variant>
      <vt:variant>
        <vt:i4>786514</vt:i4>
      </vt:variant>
      <vt:variant>
        <vt:i4>9</vt:i4>
      </vt:variant>
      <vt:variant>
        <vt:i4>0</vt:i4>
      </vt:variant>
      <vt:variant>
        <vt:i4>5</vt:i4>
      </vt:variant>
      <vt:variant>
        <vt:lpwstr>http://www.pechengamr.ru/</vt:lpwstr>
      </vt:variant>
      <vt:variant>
        <vt:lpwstr/>
      </vt:variant>
      <vt:variant>
        <vt:i4>8060982</vt:i4>
      </vt:variant>
      <vt:variant>
        <vt:i4>6</vt:i4>
      </vt:variant>
      <vt:variant>
        <vt:i4>0</vt:i4>
      </vt:variant>
      <vt:variant>
        <vt:i4>5</vt:i4>
      </vt:variant>
      <vt:variant>
        <vt:lpwstr>consultantplus://offline/ref=DB0426A57BB4B1B986DB944E9ACB5020A0BD5A812415A254CDA56AEB5BD7E5D1AC1A28F029D9C2C614278842B386E6DC061DF8312A409651d2b2G</vt:lpwstr>
      </vt:variant>
      <vt:variant>
        <vt:lpwstr/>
      </vt:variant>
      <vt:variant>
        <vt:i4>8060982</vt:i4>
      </vt:variant>
      <vt:variant>
        <vt:i4>3</vt:i4>
      </vt:variant>
      <vt:variant>
        <vt:i4>0</vt:i4>
      </vt:variant>
      <vt:variant>
        <vt:i4>5</vt:i4>
      </vt:variant>
      <vt:variant>
        <vt:lpwstr>consultantplus://offline/ref=DB0426A57BB4B1B986DB944E9ACB5020A0BD5A812415A254CDA56AEB5BD7E5D1AC1A28F029D9C2C614278842B386E6DC061DF8312A409651d2b2G</vt:lpwstr>
      </vt:variant>
      <vt:variant>
        <vt:lpwstr/>
      </vt:variant>
      <vt:variant>
        <vt:i4>8060982</vt:i4>
      </vt:variant>
      <vt:variant>
        <vt:i4>0</vt:i4>
      </vt:variant>
      <vt:variant>
        <vt:i4>0</vt:i4>
      </vt:variant>
      <vt:variant>
        <vt:i4>5</vt:i4>
      </vt:variant>
      <vt:variant>
        <vt:lpwstr>consultantplus://offline/ref=DB0426A57BB4B1B986DB944E9ACB5020A0BD5A812415A254CDA56AEB5BD7E5D1AC1A28F029D9C2C614278842B386E6DC061DF8312A409651d2b2G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 Владимир Владимирович</dc:creator>
  <cp:lastModifiedBy>Ковалева Ольга Владимировна</cp:lastModifiedBy>
  <cp:revision>6</cp:revision>
  <cp:lastPrinted>2022-07-29T08:16:00Z</cp:lastPrinted>
  <dcterms:created xsi:type="dcterms:W3CDTF">2022-06-22T12:44:00Z</dcterms:created>
  <dcterms:modified xsi:type="dcterms:W3CDTF">2022-07-29T08:20:00Z</dcterms:modified>
</cp:coreProperties>
</file>